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C1E62C" w14:textId="77777777" w:rsidR="00F56E99" w:rsidRPr="00F56E99" w:rsidRDefault="00825822" w:rsidP="00F56E99">
      <w:pPr>
        <w:pStyle w:val="Ttulo2"/>
        <w:shd w:val="clear" w:color="auto" w:fill="FEFEFE"/>
        <w:tabs>
          <w:tab w:val="left" w:pos="7065"/>
        </w:tabs>
        <w:spacing w:before="0" w:line="240" w:lineRule="auto"/>
        <w:ind w:right="60"/>
        <w:jc w:val="center"/>
        <w:rPr>
          <w:rFonts w:ascii="Times" w:hAnsi="Times" w:cs="Times"/>
          <w:sz w:val="24"/>
          <w:szCs w:val="24"/>
          <w:lang w:eastAsia="pt-BR"/>
        </w:rPr>
      </w:pPr>
      <w:r w:rsidRPr="00F56E99">
        <w:rPr>
          <w:rFonts w:ascii="Times New Roman" w:hAnsi="Times New Roman"/>
          <w:color w:val="auto"/>
          <w:sz w:val="24"/>
          <w:szCs w:val="24"/>
        </w:rPr>
        <w:t>NORMAS PARA</w:t>
      </w:r>
      <w:r w:rsidR="009F7747">
        <w:rPr>
          <w:rFonts w:ascii="Times New Roman" w:hAnsi="Times New Roman"/>
          <w:color w:val="auto"/>
          <w:sz w:val="24"/>
          <w:szCs w:val="24"/>
        </w:rPr>
        <w:t xml:space="preserve"> OS</w:t>
      </w:r>
      <w:r w:rsidRPr="00F56E99">
        <w:rPr>
          <w:rFonts w:ascii="Times New Roman" w:hAnsi="Times New Roman"/>
          <w:color w:val="auto"/>
          <w:sz w:val="24"/>
          <w:szCs w:val="24"/>
        </w:rPr>
        <w:t xml:space="preserve"> ARTIGO</w:t>
      </w:r>
      <w:r w:rsidR="00F56E99">
        <w:rPr>
          <w:rFonts w:ascii="Times New Roman" w:hAnsi="Times New Roman"/>
          <w:color w:val="auto"/>
          <w:sz w:val="24"/>
          <w:szCs w:val="24"/>
        </w:rPr>
        <w:t>S</w:t>
      </w:r>
      <w:r w:rsidR="00C34565">
        <w:rPr>
          <w:rFonts w:ascii="Times New Roman" w:hAnsi="Times New Roman"/>
          <w:color w:val="auto"/>
          <w:sz w:val="24"/>
          <w:szCs w:val="24"/>
        </w:rPr>
        <w:t xml:space="preserve"> E APRESENTAÇÃO</w:t>
      </w:r>
    </w:p>
    <w:p w14:paraId="35A819E6" w14:textId="77777777" w:rsidR="00392FF1" w:rsidRPr="00F56E99" w:rsidRDefault="00117D31" w:rsidP="00117D31">
      <w:pPr>
        <w:pStyle w:val="Ttulo2"/>
        <w:shd w:val="clear" w:color="auto" w:fill="FEFEFE"/>
        <w:tabs>
          <w:tab w:val="left" w:pos="7065"/>
        </w:tabs>
        <w:spacing w:before="0" w:line="240" w:lineRule="auto"/>
        <w:ind w:right="60"/>
        <w:jc w:val="both"/>
        <w:rPr>
          <w:rFonts w:ascii="Times" w:hAnsi="Times" w:cs="Times"/>
          <w:sz w:val="24"/>
          <w:szCs w:val="24"/>
          <w:lang w:eastAsia="pt-BR"/>
        </w:rPr>
      </w:pPr>
      <w:r w:rsidRPr="00F56E99">
        <w:rPr>
          <w:rFonts w:ascii="Times" w:hAnsi="Times" w:cs="Times"/>
          <w:sz w:val="24"/>
          <w:szCs w:val="24"/>
          <w:lang w:eastAsia="pt-BR"/>
        </w:rPr>
        <w:tab/>
      </w:r>
    </w:p>
    <w:p w14:paraId="0CF66666" w14:textId="77777777" w:rsidR="00392FF1" w:rsidRDefault="00392FF1">
      <w:pPr>
        <w:pStyle w:val="Ttulo3"/>
        <w:shd w:val="clear" w:color="auto" w:fill="FEFEFE"/>
        <w:spacing w:before="0" w:after="0"/>
        <w:ind w:left="0" w:right="240" w:firstLine="0"/>
        <w:jc w:val="both"/>
        <w:rPr>
          <w:rFonts w:ascii="Times" w:hAnsi="Times" w:cs="Times"/>
          <w:b w:val="0"/>
          <w:sz w:val="24"/>
          <w:szCs w:val="24"/>
          <w:shd w:val="clear" w:color="auto" w:fill="FFFFFF"/>
        </w:rPr>
      </w:pPr>
      <w:r>
        <w:rPr>
          <w:rFonts w:ascii="Times" w:hAnsi="Times" w:cs="Times"/>
          <w:bCs w:val="0"/>
          <w:sz w:val="24"/>
          <w:szCs w:val="24"/>
        </w:rPr>
        <w:t xml:space="preserve">Diretrizes </w:t>
      </w:r>
    </w:p>
    <w:p w14:paraId="63C3025D" w14:textId="77777777" w:rsidR="00392FF1" w:rsidRDefault="00392FF1">
      <w:pPr>
        <w:pStyle w:val="Ttulo3"/>
        <w:shd w:val="clear" w:color="auto" w:fill="FEFEFE"/>
        <w:spacing w:before="0" w:after="0"/>
        <w:ind w:left="0" w:right="240" w:firstLine="0"/>
        <w:jc w:val="both"/>
        <w:rPr>
          <w:rFonts w:ascii="Times" w:hAnsi="Times" w:cs="Times"/>
          <w:b w:val="0"/>
          <w:sz w:val="24"/>
          <w:szCs w:val="24"/>
          <w:shd w:val="clear" w:color="auto" w:fill="FFFFFF"/>
        </w:rPr>
      </w:pPr>
    </w:p>
    <w:p w14:paraId="4B3E832D" w14:textId="77777777" w:rsidR="00825822" w:rsidRDefault="00825822" w:rsidP="00825822">
      <w:pPr>
        <w:pStyle w:val="NormalWeb"/>
        <w:shd w:val="clear" w:color="auto" w:fill="FFFFFF"/>
        <w:spacing w:before="0" w:after="0"/>
        <w:jc w:val="both"/>
        <w:rPr>
          <w:rFonts w:ascii="Times" w:hAnsi="Times" w:cs="Times"/>
          <w:b/>
        </w:rPr>
      </w:pPr>
      <w:r>
        <w:rPr>
          <w:rFonts w:ascii="Times" w:hAnsi="Times" w:cs="Times"/>
        </w:rPr>
        <w:t>1) D</w:t>
      </w:r>
      <w:r w:rsidR="00392FF1">
        <w:rPr>
          <w:rFonts w:ascii="Times" w:hAnsi="Times" w:cs="Times"/>
        </w:rPr>
        <w:t>everão se</w:t>
      </w:r>
      <w:r w:rsidR="00C347F8">
        <w:rPr>
          <w:rFonts w:ascii="Times" w:hAnsi="Times" w:cs="Times"/>
        </w:rPr>
        <w:t xml:space="preserve">r </w:t>
      </w:r>
      <w:r>
        <w:rPr>
          <w:rFonts w:ascii="Times" w:hAnsi="Times" w:cs="Times"/>
        </w:rPr>
        <w:t>escritos artigos</w:t>
      </w:r>
      <w:r w:rsidR="00C347F8">
        <w:rPr>
          <w:rFonts w:ascii="Times" w:hAnsi="Times" w:cs="Times"/>
        </w:rPr>
        <w:t xml:space="preserve">, referentes a assuntos pertinentes de interesse da área de </w:t>
      </w:r>
      <w:r w:rsidR="003C62EC">
        <w:rPr>
          <w:rFonts w:ascii="Times" w:hAnsi="Times" w:cs="Times"/>
        </w:rPr>
        <w:t>TECNOLOGIA DA INFORMAÇÃO</w:t>
      </w:r>
      <w:r w:rsidR="005B0939">
        <w:rPr>
          <w:rFonts w:ascii="Times" w:hAnsi="Times" w:cs="Times"/>
        </w:rPr>
        <w:t>.</w:t>
      </w:r>
      <w:r>
        <w:rPr>
          <w:rFonts w:ascii="Times" w:hAnsi="Times" w:cs="Times"/>
        </w:rPr>
        <w:t xml:space="preserve"> Os quais devem ser trabalhos originais contendo </w:t>
      </w:r>
      <w:r>
        <w:rPr>
          <w:rFonts w:ascii="Times" w:hAnsi="Times" w:cs="Times"/>
          <w:b/>
        </w:rPr>
        <w:t>relatos de pesquisa/extensão com dados experimentais, projetos aplicados, artigos de revisão</w:t>
      </w:r>
      <w:r>
        <w:rPr>
          <w:rFonts w:ascii="Times" w:hAnsi="Times" w:cs="Times"/>
        </w:rPr>
        <w:t xml:space="preserve"> com contribuição significativa. </w:t>
      </w:r>
    </w:p>
    <w:p w14:paraId="383B2393" w14:textId="77777777" w:rsidR="00392FF1" w:rsidRDefault="00392FF1" w:rsidP="00825822">
      <w:pPr>
        <w:pStyle w:val="NormalWeb"/>
        <w:shd w:val="clear" w:color="auto" w:fill="FEFEFE"/>
        <w:spacing w:before="0" w:after="0"/>
        <w:ind w:left="284" w:right="60"/>
        <w:jc w:val="both"/>
        <w:rPr>
          <w:rFonts w:ascii="Times" w:hAnsi="Times" w:cs="Times"/>
        </w:rPr>
      </w:pPr>
    </w:p>
    <w:p w14:paraId="0E50EC83" w14:textId="24691DF9" w:rsidR="00392FF1" w:rsidRDefault="00825822" w:rsidP="00DC565A">
      <w:pPr>
        <w:pStyle w:val="NormalWeb"/>
        <w:shd w:val="clear" w:color="auto" w:fill="FEFEFE"/>
        <w:spacing w:before="0" w:after="0"/>
        <w:jc w:val="both"/>
        <w:rPr>
          <w:rFonts w:ascii="Times" w:hAnsi="Times" w:cs="Times"/>
        </w:rPr>
      </w:pPr>
      <w:r w:rsidRPr="00D16BC8">
        <w:rPr>
          <w:rFonts w:ascii="Times" w:hAnsi="Times" w:cs="Times"/>
        </w:rPr>
        <w:t xml:space="preserve">2) </w:t>
      </w:r>
      <w:r w:rsidR="00C347F8" w:rsidRPr="00D16BC8">
        <w:rPr>
          <w:rFonts w:ascii="Times" w:hAnsi="Times" w:cs="Times"/>
        </w:rPr>
        <w:t>Os t</w:t>
      </w:r>
      <w:r w:rsidR="00392FF1" w:rsidRPr="00D16BC8">
        <w:rPr>
          <w:rFonts w:ascii="Times" w:hAnsi="Times" w:cs="Times"/>
        </w:rPr>
        <w:t>rabalhos deverão ser e enviados por e-mail</w:t>
      </w:r>
      <w:r w:rsidR="00AA5A27">
        <w:rPr>
          <w:rFonts w:ascii="Times" w:hAnsi="Times" w:cs="Times"/>
        </w:rPr>
        <w:t xml:space="preserve">: </w:t>
      </w:r>
      <w:r w:rsidR="00392FF1" w:rsidRPr="00D16BC8">
        <w:rPr>
          <w:rFonts w:ascii="Times" w:hAnsi="Times" w:cs="Times"/>
        </w:rPr>
        <w:t xml:space="preserve"> </w:t>
      </w:r>
      <w:hyperlink r:id="rId7" w:history="1">
        <w:r w:rsidR="004720A8" w:rsidRPr="007466B0">
          <w:rPr>
            <w:rStyle w:val="Hyperlink"/>
            <w:rFonts w:ascii="Times" w:hAnsi="Times" w:cs="Times"/>
          </w:rPr>
          <w:t>walter.travassos@sectras.edu.br</w:t>
        </w:r>
      </w:hyperlink>
      <w:r w:rsidR="004720A8">
        <w:rPr>
          <w:rFonts w:ascii="Times" w:hAnsi="Times" w:cs="Times"/>
        </w:rPr>
        <w:t xml:space="preserve"> </w:t>
      </w:r>
      <w:r w:rsidRPr="00D16BC8">
        <w:rPr>
          <w:rFonts w:ascii="Times" w:hAnsi="Times" w:cs="Times"/>
          <w:b/>
        </w:rPr>
        <w:t xml:space="preserve"> até a data </w:t>
      </w:r>
      <w:r w:rsidR="00AA5A27">
        <w:rPr>
          <w:rFonts w:ascii="Times" w:hAnsi="Times" w:cs="Times"/>
          <w:b/>
        </w:rPr>
        <w:t xml:space="preserve">de </w:t>
      </w:r>
      <w:r w:rsidR="004720A8">
        <w:rPr>
          <w:rFonts w:ascii="Times" w:hAnsi="Times" w:cs="Times"/>
          <w:b/>
        </w:rPr>
        <w:t>17</w:t>
      </w:r>
      <w:r w:rsidR="0042133E">
        <w:rPr>
          <w:rFonts w:ascii="Times" w:hAnsi="Times" w:cs="Times"/>
          <w:b/>
        </w:rPr>
        <w:t>/</w:t>
      </w:r>
      <w:r w:rsidR="004720A8">
        <w:rPr>
          <w:rFonts w:ascii="Times" w:hAnsi="Times" w:cs="Times"/>
          <w:b/>
        </w:rPr>
        <w:t>05/2026</w:t>
      </w:r>
      <w:r w:rsidR="00D16BC8" w:rsidRPr="00D16BC8">
        <w:rPr>
          <w:rFonts w:ascii="Times" w:hAnsi="Times" w:cs="Times"/>
        </w:rPr>
        <w:t xml:space="preserve">. </w:t>
      </w:r>
      <w:r w:rsidRPr="00AA5A27">
        <w:rPr>
          <w:rFonts w:ascii="Times" w:hAnsi="Times" w:cs="Times"/>
          <w:b/>
        </w:rPr>
        <w:t>A apresentação do trabalho ocorrer</w:t>
      </w:r>
      <w:r w:rsidR="00D16BC8" w:rsidRPr="00AA5A27">
        <w:rPr>
          <w:rFonts w:ascii="Times" w:hAnsi="Times" w:cs="Times"/>
          <w:b/>
        </w:rPr>
        <w:t xml:space="preserve">á no dia </w:t>
      </w:r>
      <w:r w:rsidR="004720A8">
        <w:rPr>
          <w:rFonts w:ascii="Times" w:hAnsi="Times" w:cs="Times"/>
          <w:b/>
        </w:rPr>
        <w:t>19</w:t>
      </w:r>
      <w:r w:rsidR="00D16BC8" w:rsidRPr="00AA5A27">
        <w:rPr>
          <w:rFonts w:ascii="Times" w:hAnsi="Times" w:cs="Times"/>
          <w:b/>
        </w:rPr>
        <w:t>/</w:t>
      </w:r>
      <w:r w:rsidR="004720A8">
        <w:rPr>
          <w:rFonts w:ascii="Times" w:hAnsi="Times" w:cs="Times"/>
          <w:b/>
        </w:rPr>
        <w:t>05/2026</w:t>
      </w:r>
      <w:r w:rsidR="00D16BC8" w:rsidRPr="00D16BC8">
        <w:rPr>
          <w:rFonts w:ascii="Times" w:hAnsi="Times" w:cs="Times"/>
        </w:rPr>
        <w:t xml:space="preserve">. A apresentação terá uma duração máxima de 15 minutos. </w:t>
      </w:r>
      <w:r w:rsidR="00751C10">
        <w:rPr>
          <w:rFonts w:ascii="Times" w:hAnsi="Times" w:cs="Times"/>
        </w:rPr>
        <w:t xml:space="preserve">Se ultrapassar esse tempo </w:t>
      </w:r>
      <w:r w:rsidR="004720A8">
        <w:rPr>
          <w:rFonts w:ascii="Times" w:hAnsi="Times" w:cs="Times"/>
        </w:rPr>
        <w:t>o estudante</w:t>
      </w:r>
      <w:r w:rsidR="00751C10">
        <w:rPr>
          <w:rFonts w:ascii="Times" w:hAnsi="Times" w:cs="Times"/>
        </w:rPr>
        <w:t xml:space="preserve"> perderá pontuação na apresentação.</w:t>
      </w:r>
      <w:r w:rsidR="00794100">
        <w:rPr>
          <w:rFonts w:ascii="Times" w:hAnsi="Times" w:cs="Times"/>
        </w:rPr>
        <w:t xml:space="preserve"> Vale ressaltar que a nota da apresentação será individual</w:t>
      </w:r>
      <w:r w:rsidR="004720A8">
        <w:rPr>
          <w:rFonts w:ascii="Times" w:hAnsi="Times" w:cs="Times"/>
        </w:rPr>
        <w:t xml:space="preserve"> (no caso de apresentações em grupo)</w:t>
      </w:r>
      <w:r w:rsidR="00794100">
        <w:rPr>
          <w:rFonts w:ascii="Times" w:hAnsi="Times" w:cs="Times"/>
        </w:rPr>
        <w:t>.</w:t>
      </w:r>
    </w:p>
    <w:p w14:paraId="518E181C" w14:textId="77777777" w:rsidR="00392FF1" w:rsidRDefault="00392FF1">
      <w:pPr>
        <w:pStyle w:val="Ttulo3"/>
        <w:shd w:val="clear" w:color="auto" w:fill="FEFEFE"/>
        <w:spacing w:before="0" w:after="0"/>
        <w:ind w:left="0" w:right="-1" w:firstLine="0"/>
        <w:jc w:val="both"/>
        <w:rPr>
          <w:rFonts w:ascii="Times" w:hAnsi="Times" w:cs="Times"/>
          <w:b w:val="0"/>
          <w:bCs w:val="0"/>
          <w:sz w:val="24"/>
          <w:szCs w:val="24"/>
        </w:rPr>
      </w:pPr>
    </w:p>
    <w:p w14:paraId="4F8361F1" w14:textId="0F7C08C5" w:rsidR="00392FF1" w:rsidRDefault="00825822" w:rsidP="00DC565A">
      <w:pPr>
        <w:pStyle w:val="Ttulo3"/>
        <w:numPr>
          <w:ilvl w:val="0"/>
          <w:numId w:val="0"/>
        </w:numPr>
        <w:shd w:val="clear" w:color="auto" w:fill="FEFEFE"/>
        <w:spacing w:before="0" w:after="0"/>
        <w:ind w:right="-1"/>
        <w:jc w:val="both"/>
        <w:rPr>
          <w:rFonts w:ascii="Times" w:hAnsi="Times" w:cs="Times"/>
          <w:b w:val="0"/>
          <w:bCs w:val="0"/>
          <w:sz w:val="24"/>
          <w:szCs w:val="24"/>
        </w:rPr>
      </w:pPr>
      <w:r>
        <w:rPr>
          <w:rFonts w:ascii="Times" w:hAnsi="Times" w:cs="Times"/>
          <w:b w:val="0"/>
          <w:sz w:val="24"/>
          <w:szCs w:val="24"/>
          <w:shd w:val="clear" w:color="auto" w:fill="FFFFFF"/>
        </w:rPr>
        <w:t xml:space="preserve">3) </w:t>
      </w:r>
      <w:r w:rsidR="00392FF1">
        <w:rPr>
          <w:rFonts w:ascii="Times" w:hAnsi="Times" w:cs="Times"/>
          <w:b w:val="0"/>
          <w:sz w:val="24"/>
          <w:szCs w:val="24"/>
          <w:shd w:val="clear" w:color="auto" w:fill="FFFFFF"/>
        </w:rPr>
        <w:t xml:space="preserve">A responsabilidade pelo </w:t>
      </w:r>
      <w:r>
        <w:rPr>
          <w:rFonts w:ascii="Times" w:hAnsi="Times" w:cs="Times"/>
          <w:b w:val="0"/>
          <w:sz w:val="24"/>
          <w:szCs w:val="24"/>
          <w:shd w:val="clear" w:color="auto" w:fill="FFFFFF"/>
        </w:rPr>
        <w:t>conteúdo</w:t>
      </w:r>
      <w:r w:rsidR="00392FF1">
        <w:rPr>
          <w:rFonts w:ascii="Times" w:hAnsi="Times" w:cs="Times"/>
          <w:b w:val="0"/>
          <w:sz w:val="24"/>
          <w:szCs w:val="24"/>
          <w:shd w:val="clear" w:color="auto" w:fill="FFFFFF"/>
        </w:rPr>
        <w:t xml:space="preserve"> dos </w:t>
      </w:r>
      <w:r>
        <w:rPr>
          <w:rFonts w:ascii="Times" w:hAnsi="Times" w:cs="Times"/>
          <w:b w:val="0"/>
          <w:sz w:val="24"/>
          <w:szCs w:val="24"/>
          <w:shd w:val="clear" w:color="auto" w:fill="FFFFFF"/>
        </w:rPr>
        <w:t>artigos</w:t>
      </w:r>
      <w:r w:rsidR="00392FF1">
        <w:rPr>
          <w:rFonts w:ascii="Times" w:hAnsi="Times" w:cs="Times"/>
          <w:b w:val="0"/>
          <w:sz w:val="24"/>
          <w:szCs w:val="24"/>
          <w:shd w:val="clear" w:color="auto" w:fill="FFFFFF"/>
        </w:rPr>
        <w:t xml:space="preserve"> é daqueles que o escrevem.</w:t>
      </w:r>
      <w:r w:rsidR="00D16BC8">
        <w:rPr>
          <w:rFonts w:ascii="Times" w:hAnsi="Times" w:cs="Times"/>
          <w:b w:val="0"/>
          <w:sz w:val="24"/>
          <w:szCs w:val="24"/>
          <w:shd w:val="clear" w:color="auto" w:fill="FFFFFF"/>
        </w:rPr>
        <w:t xml:space="preserve"> Se for constatado plágio, será atribuído ao grupo nota 0,0 (zero).</w:t>
      </w:r>
    </w:p>
    <w:p w14:paraId="7E514BFD" w14:textId="77777777" w:rsidR="00392FF1" w:rsidRDefault="00392FF1">
      <w:pPr>
        <w:pStyle w:val="NormalWeb"/>
        <w:shd w:val="clear" w:color="auto" w:fill="FEFEFE"/>
        <w:spacing w:before="0" w:after="0"/>
        <w:jc w:val="both"/>
        <w:rPr>
          <w:rFonts w:ascii="Times" w:hAnsi="Times" w:cs="Times"/>
        </w:rPr>
      </w:pPr>
    </w:p>
    <w:p w14:paraId="0FDD2944" w14:textId="3D85CF1D" w:rsidR="00392FF1" w:rsidRDefault="00C91377" w:rsidP="00C91377">
      <w:pPr>
        <w:pStyle w:val="PargrafodaLista"/>
        <w:spacing w:after="0" w:line="240" w:lineRule="auto"/>
        <w:ind w:left="0"/>
        <w:jc w:val="both"/>
        <w:rPr>
          <w:rFonts w:ascii="Times" w:eastAsia="Times New Roman" w:hAnsi="Times" w:cs="Times"/>
          <w:sz w:val="24"/>
          <w:szCs w:val="24"/>
          <w:lang w:eastAsia="pt-BR"/>
        </w:rPr>
      </w:pPr>
      <w:r>
        <w:rPr>
          <w:rFonts w:ascii="Times" w:eastAsia="Times New Roman" w:hAnsi="Times" w:cs="Times"/>
          <w:sz w:val="24"/>
          <w:szCs w:val="24"/>
          <w:u w:val="single"/>
          <w:lang w:eastAsia="pt-BR"/>
        </w:rPr>
        <w:t xml:space="preserve">4) </w:t>
      </w:r>
      <w:r w:rsidR="00392FF1">
        <w:rPr>
          <w:rFonts w:ascii="Times" w:eastAsia="Times New Roman" w:hAnsi="Times" w:cs="Times"/>
          <w:sz w:val="24"/>
          <w:szCs w:val="24"/>
          <w:u w:val="single"/>
          <w:lang w:eastAsia="pt-BR"/>
        </w:rPr>
        <w:t>O manuscrito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 xml:space="preserve">: sendo um </w:t>
      </w:r>
      <w:r>
        <w:rPr>
          <w:rFonts w:ascii="Times" w:eastAsia="Times New Roman" w:hAnsi="Times" w:cs="Times"/>
          <w:sz w:val="24"/>
          <w:szCs w:val="24"/>
          <w:lang w:eastAsia="pt-BR"/>
        </w:rPr>
        <w:t>artigo</w:t>
      </w:r>
      <w:r w:rsidR="0044077D">
        <w:rPr>
          <w:rFonts w:ascii="Times" w:eastAsia="Times New Roman" w:hAnsi="Times" w:cs="Times"/>
          <w:sz w:val="24"/>
          <w:szCs w:val="24"/>
          <w:lang w:eastAsia="pt-BR"/>
        </w:rPr>
        <w:t xml:space="preserve">, ao todo deve ter no mínimo </w:t>
      </w:r>
      <w:r w:rsidR="001F77C5">
        <w:rPr>
          <w:rFonts w:ascii="Times" w:eastAsia="Times New Roman" w:hAnsi="Times" w:cs="Times"/>
          <w:sz w:val="24"/>
          <w:szCs w:val="24"/>
          <w:lang w:eastAsia="pt-BR"/>
        </w:rPr>
        <w:t>6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 xml:space="preserve"> e no máximo 12 páginas (em espaçamento simples), </w:t>
      </w:r>
      <w:r w:rsidR="00DC1122">
        <w:rPr>
          <w:rFonts w:ascii="Times" w:eastAsia="Times New Roman" w:hAnsi="Times" w:cs="Times"/>
          <w:sz w:val="24"/>
          <w:szCs w:val="24"/>
          <w:lang w:eastAsia="pt-BR"/>
        </w:rPr>
        <w:t>desde a folho de rosto</w:t>
      </w:r>
      <w:r>
        <w:rPr>
          <w:rFonts w:ascii="Times" w:eastAsia="Times New Roman" w:hAnsi="Times" w:cs="Times"/>
          <w:sz w:val="24"/>
          <w:szCs w:val="24"/>
          <w:lang w:eastAsia="pt-BR"/>
        </w:rPr>
        <w:t xml:space="preserve"> 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 xml:space="preserve">até as Referências, em formato A4, devendo ser paginado </w:t>
      </w:r>
      <w:r w:rsidR="00DD4592">
        <w:rPr>
          <w:rFonts w:ascii="Times" w:eastAsia="Times New Roman" w:hAnsi="Times" w:cs="Times"/>
          <w:sz w:val="24"/>
          <w:szCs w:val="24"/>
          <w:lang w:eastAsia="pt-BR"/>
        </w:rPr>
        <w:t>a partir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 xml:space="preserve"> </w:t>
      </w:r>
      <w:r w:rsidR="00DD4592">
        <w:rPr>
          <w:rFonts w:ascii="Times" w:eastAsia="Times New Roman" w:hAnsi="Times" w:cs="Times"/>
          <w:sz w:val="24"/>
          <w:szCs w:val="24"/>
          <w:lang w:eastAsia="pt-BR"/>
        </w:rPr>
        <w:t>d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 xml:space="preserve">a </w:t>
      </w:r>
      <w:r w:rsidR="00DC1122">
        <w:rPr>
          <w:rFonts w:ascii="Times" w:eastAsia="Times New Roman" w:hAnsi="Times" w:cs="Times"/>
          <w:sz w:val="24"/>
          <w:szCs w:val="24"/>
          <w:lang w:eastAsia="pt-BR"/>
        </w:rPr>
        <w:t>folha de rosto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 xml:space="preserve"> que receberá número de página 1</w:t>
      </w:r>
      <w:r w:rsidR="00DC565A">
        <w:rPr>
          <w:rFonts w:ascii="Times" w:eastAsia="Times New Roman" w:hAnsi="Times" w:cs="Times"/>
          <w:sz w:val="24"/>
          <w:szCs w:val="24"/>
          <w:lang w:eastAsia="pt-BR"/>
        </w:rPr>
        <w:t xml:space="preserve"> (</w:t>
      </w:r>
      <w:r w:rsidR="00C4569D">
        <w:rPr>
          <w:rFonts w:ascii="Times" w:eastAsia="Times New Roman" w:hAnsi="Times" w:cs="Times"/>
          <w:sz w:val="24"/>
          <w:szCs w:val="24"/>
          <w:lang w:eastAsia="pt-BR"/>
        </w:rPr>
        <w:t>no canto superior direito</w:t>
      </w:r>
      <w:r w:rsidR="00DC565A">
        <w:rPr>
          <w:rFonts w:ascii="Times" w:eastAsia="Times New Roman" w:hAnsi="Times" w:cs="Times"/>
          <w:sz w:val="24"/>
          <w:szCs w:val="24"/>
          <w:lang w:eastAsia="pt-BR"/>
        </w:rPr>
        <w:t>)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>.</w:t>
      </w:r>
      <w:r w:rsidR="00DD4592">
        <w:rPr>
          <w:rFonts w:ascii="Times" w:eastAsia="Times New Roman" w:hAnsi="Times" w:cs="Times"/>
          <w:sz w:val="24"/>
          <w:szCs w:val="24"/>
          <w:lang w:eastAsia="pt-BR"/>
        </w:rPr>
        <w:t xml:space="preserve"> A </w:t>
      </w:r>
      <w:r w:rsidR="00DD4592" w:rsidRPr="00DD4592">
        <w:rPr>
          <w:rFonts w:ascii="Times" w:eastAsia="Times New Roman" w:hAnsi="Times" w:cs="Times"/>
          <w:b/>
          <w:bCs/>
          <w:sz w:val="24"/>
          <w:szCs w:val="24"/>
          <w:lang w:eastAsia="pt-BR"/>
        </w:rPr>
        <w:t>capa não tem numeração</w:t>
      </w:r>
      <w:r w:rsidR="00DD4592">
        <w:rPr>
          <w:rFonts w:ascii="Times" w:eastAsia="Times New Roman" w:hAnsi="Times" w:cs="Times"/>
          <w:sz w:val="24"/>
          <w:szCs w:val="24"/>
          <w:lang w:eastAsia="pt-BR"/>
        </w:rPr>
        <w:t xml:space="preserve"> (é como se fosse a página zero).</w:t>
      </w:r>
    </w:p>
    <w:p w14:paraId="3284CF06" w14:textId="77777777" w:rsidR="00392FF1" w:rsidRDefault="00392FF1">
      <w:pPr>
        <w:pStyle w:val="PargrafodaLista"/>
        <w:spacing w:after="0" w:line="240" w:lineRule="auto"/>
        <w:ind w:left="284"/>
        <w:jc w:val="both"/>
        <w:rPr>
          <w:rFonts w:ascii="Times" w:eastAsia="Times New Roman" w:hAnsi="Times" w:cs="Times"/>
          <w:sz w:val="24"/>
          <w:szCs w:val="24"/>
          <w:lang w:eastAsia="pt-BR"/>
        </w:rPr>
      </w:pPr>
    </w:p>
    <w:p w14:paraId="2163BB77" w14:textId="6FAF99F8" w:rsidR="006A1832" w:rsidRDefault="006A1832" w:rsidP="00DC565A">
      <w:pPr>
        <w:pStyle w:val="NormalWeb"/>
        <w:shd w:val="clear" w:color="auto" w:fill="FEFEFE"/>
        <w:spacing w:before="0" w:after="0"/>
        <w:ind w:right="-1"/>
        <w:jc w:val="both"/>
        <w:rPr>
          <w:rFonts w:ascii="Times" w:hAnsi="Times" w:cs="Times"/>
          <w:u w:val="single"/>
        </w:rPr>
      </w:pPr>
      <w:r>
        <w:rPr>
          <w:rFonts w:ascii="Times" w:hAnsi="Times" w:cs="Times"/>
          <w:u w:val="single"/>
        </w:rPr>
        <w:t xml:space="preserve">5) </w:t>
      </w:r>
      <w:r w:rsidR="00392FF1" w:rsidRPr="006A1832">
        <w:rPr>
          <w:rFonts w:ascii="Times" w:hAnsi="Times" w:cs="Times"/>
          <w:u w:val="single"/>
        </w:rPr>
        <w:t>O arquivo:</w:t>
      </w:r>
      <w:r w:rsidR="00392FF1" w:rsidRPr="006A1832">
        <w:rPr>
          <w:rFonts w:ascii="Times" w:hAnsi="Times" w:cs="Times"/>
        </w:rPr>
        <w:t xml:space="preserve"> deve estar digitado</w:t>
      </w:r>
      <w:r w:rsidR="00A63C1D" w:rsidRPr="006A1832">
        <w:rPr>
          <w:rFonts w:ascii="Times" w:hAnsi="Times" w:cs="Times"/>
        </w:rPr>
        <w:t xml:space="preserve"> </w:t>
      </w:r>
      <w:r w:rsidR="00392FF1" w:rsidRPr="006A1832">
        <w:rPr>
          <w:rFonts w:ascii="Times" w:hAnsi="Times" w:cs="Times"/>
        </w:rPr>
        <w:t xml:space="preserve">no Word (versão mais atual), utilizando-se a fonte </w:t>
      </w:r>
      <w:r w:rsidR="00392FF1" w:rsidRPr="00DC565A">
        <w:rPr>
          <w:rFonts w:ascii="Times" w:hAnsi="Times" w:cs="Times"/>
          <w:b/>
          <w:bCs/>
        </w:rPr>
        <w:t>Times New Roman</w:t>
      </w:r>
      <w:r w:rsidR="00392FF1" w:rsidRPr="006A1832">
        <w:rPr>
          <w:rFonts w:ascii="Times" w:hAnsi="Times" w:cs="Times"/>
        </w:rPr>
        <w:t xml:space="preserve">; corpo </w:t>
      </w:r>
      <w:r w:rsidR="00392FF1" w:rsidRPr="00DC565A">
        <w:rPr>
          <w:rFonts w:ascii="Times" w:hAnsi="Times" w:cs="Times"/>
          <w:b/>
          <w:bCs/>
        </w:rPr>
        <w:t>12</w:t>
      </w:r>
      <w:r w:rsidR="00392FF1" w:rsidRPr="006A1832">
        <w:rPr>
          <w:rFonts w:ascii="Times" w:hAnsi="Times" w:cs="Times"/>
        </w:rPr>
        <w:t>;</w:t>
      </w:r>
      <w:r w:rsidR="0067463E" w:rsidRPr="006A1832">
        <w:rPr>
          <w:rFonts w:ascii="Times" w:hAnsi="Times" w:cs="Times"/>
        </w:rPr>
        <w:t xml:space="preserve"> </w:t>
      </w:r>
      <w:r w:rsidR="0067463E" w:rsidRPr="00DC565A">
        <w:rPr>
          <w:rFonts w:ascii="Times" w:hAnsi="Times" w:cs="Times"/>
          <w:b/>
          <w:bCs/>
        </w:rPr>
        <w:t>espaçamento entre linhas simples</w:t>
      </w:r>
      <w:r w:rsidR="00ED7B82" w:rsidRPr="006A1832">
        <w:rPr>
          <w:rFonts w:ascii="Times" w:hAnsi="Times" w:cs="Times"/>
        </w:rPr>
        <w:t xml:space="preserve"> (1,0)</w:t>
      </w:r>
      <w:r w:rsidR="00392FF1" w:rsidRPr="006A1832">
        <w:rPr>
          <w:rFonts w:ascii="Times" w:hAnsi="Times" w:cs="Times"/>
        </w:rPr>
        <w:t xml:space="preserve">; alinhamento justificado; sendo </w:t>
      </w:r>
      <w:r w:rsidR="00392FF1" w:rsidRPr="00DC565A">
        <w:rPr>
          <w:rFonts w:ascii="Times" w:hAnsi="Times" w:cs="Times"/>
          <w:b/>
          <w:bCs/>
        </w:rPr>
        <w:t>3 cm nas margens esquerda e superior e 2 cm nas margens direita e inferior</w:t>
      </w:r>
      <w:r w:rsidR="00392FF1" w:rsidRPr="006A1832">
        <w:rPr>
          <w:rFonts w:ascii="Times" w:hAnsi="Times" w:cs="Times"/>
        </w:rPr>
        <w:t xml:space="preserve">, em tamanho </w:t>
      </w:r>
      <w:r w:rsidR="00392FF1" w:rsidRPr="00DC565A">
        <w:rPr>
          <w:rFonts w:ascii="Times" w:hAnsi="Times" w:cs="Times"/>
          <w:b/>
          <w:bCs/>
        </w:rPr>
        <w:t>A4</w:t>
      </w:r>
      <w:r w:rsidR="00392FF1" w:rsidRPr="006A1832">
        <w:rPr>
          <w:rFonts w:ascii="Times" w:hAnsi="Times" w:cs="Times"/>
        </w:rPr>
        <w:t xml:space="preserve">; com títulos e subtítulos em caixa alta e alinhamento </w:t>
      </w:r>
      <w:r w:rsidR="004C55FC">
        <w:rPr>
          <w:rFonts w:ascii="Times" w:hAnsi="Times" w:cs="Times"/>
        </w:rPr>
        <w:t>a esquerda</w:t>
      </w:r>
      <w:r w:rsidR="00392FF1" w:rsidRPr="006A1832">
        <w:rPr>
          <w:rFonts w:ascii="Times" w:hAnsi="Times" w:cs="Times"/>
        </w:rPr>
        <w:t>.</w:t>
      </w:r>
      <w:r w:rsidR="00A63C1D" w:rsidRPr="006A1832">
        <w:rPr>
          <w:rFonts w:ascii="Times" w:hAnsi="Times" w:cs="Times"/>
        </w:rPr>
        <w:t xml:space="preserve"> </w:t>
      </w:r>
    </w:p>
    <w:p w14:paraId="0A1B8951" w14:textId="77777777" w:rsidR="006A1832" w:rsidRPr="006A1832" w:rsidRDefault="006A1832" w:rsidP="006A1832">
      <w:pPr>
        <w:pStyle w:val="NormalWeb"/>
        <w:shd w:val="clear" w:color="auto" w:fill="FEFEFE"/>
        <w:spacing w:before="0" w:after="0"/>
        <w:ind w:left="284" w:right="-1"/>
        <w:jc w:val="both"/>
        <w:rPr>
          <w:rFonts w:ascii="Times" w:hAnsi="Times" w:cs="Times"/>
        </w:rPr>
      </w:pPr>
    </w:p>
    <w:p w14:paraId="20745F4C" w14:textId="34354C46" w:rsidR="00392FF1" w:rsidRDefault="006A1832" w:rsidP="00DC565A">
      <w:pPr>
        <w:pStyle w:val="PargrafodaLista"/>
        <w:spacing w:after="0" w:line="240" w:lineRule="auto"/>
        <w:ind w:left="0"/>
        <w:jc w:val="both"/>
        <w:rPr>
          <w:rFonts w:ascii="Times" w:hAnsi="Times" w:cs="Times"/>
        </w:rPr>
      </w:pPr>
      <w:r w:rsidRPr="006A1832">
        <w:rPr>
          <w:rFonts w:ascii="Times" w:eastAsia="Times New Roman" w:hAnsi="Times" w:cs="Times"/>
          <w:sz w:val="24"/>
          <w:szCs w:val="24"/>
        </w:rPr>
        <w:t xml:space="preserve">6) </w:t>
      </w:r>
      <w:r w:rsidR="00392FF1" w:rsidRPr="0090723A">
        <w:rPr>
          <w:rFonts w:ascii="Times" w:eastAsia="Times New Roman" w:hAnsi="Times" w:cs="Times"/>
          <w:sz w:val="24"/>
          <w:szCs w:val="24"/>
          <w:u w:val="single"/>
        </w:rPr>
        <w:t>Folha de rosto com identificação</w:t>
      </w:r>
      <w:r w:rsidR="00392FF1" w:rsidRPr="006A1832">
        <w:rPr>
          <w:rFonts w:ascii="Times" w:eastAsia="Times New Roman" w:hAnsi="Times" w:cs="Times"/>
          <w:sz w:val="24"/>
          <w:szCs w:val="24"/>
        </w:rPr>
        <w:t xml:space="preserve">: É a primeira folha e deve conter o Título original do capítulo, identificação dos autores contendo nome, endereço, telefone e e-mail para contato, </w:t>
      </w:r>
      <w:r w:rsidRPr="006A1832">
        <w:rPr>
          <w:rFonts w:ascii="Times" w:eastAsia="Times New Roman" w:hAnsi="Times" w:cs="Times"/>
          <w:sz w:val="24"/>
          <w:szCs w:val="24"/>
        </w:rPr>
        <w:t xml:space="preserve">título acadêmico e o resumo do trabalho em português. O resumo deve ser em um único parágrafo contendo as seções do trabalho com no mínimo 150 palavras e no máximo </w:t>
      </w:r>
      <w:r>
        <w:rPr>
          <w:rFonts w:ascii="Times" w:eastAsia="Times New Roman" w:hAnsi="Times" w:cs="Times"/>
          <w:sz w:val="24"/>
          <w:szCs w:val="24"/>
        </w:rPr>
        <w:t xml:space="preserve">300 </w:t>
      </w:r>
      <w:r w:rsidRPr="006A1832">
        <w:rPr>
          <w:rFonts w:ascii="Times" w:eastAsia="Times New Roman" w:hAnsi="Times" w:cs="Times"/>
          <w:sz w:val="24"/>
          <w:szCs w:val="24"/>
        </w:rPr>
        <w:t>palavras escrito na primeira linha abaixo do cabeçalho “RESUMO”. Ao fim do resumo, listar pelo menos três e no máximo cinco palavras-chave (</w:t>
      </w:r>
      <w:r w:rsidR="00580368">
        <w:rPr>
          <w:rFonts w:ascii="Times" w:eastAsia="Times New Roman" w:hAnsi="Times" w:cs="Times"/>
          <w:sz w:val="24"/>
          <w:szCs w:val="24"/>
        </w:rPr>
        <w:t xml:space="preserve">Primeira letra maiúscula e as </w:t>
      </w:r>
      <w:proofErr w:type="gramStart"/>
      <w:r w:rsidR="00580368">
        <w:rPr>
          <w:rFonts w:ascii="Times" w:eastAsia="Times New Roman" w:hAnsi="Times" w:cs="Times"/>
          <w:sz w:val="24"/>
          <w:szCs w:val="24"/>
        </w:rPr>
        <w:t xml:space="preserve">seguintes </w:t>
      </w:r>
      <w:r w:rsidRPr="006A1832">
        <w:rPr>
          <w:rFonts w:ascii="Times" w:eastAsia="Times New Roman" w:hAnsi="Times" w:cs="Times"/>
          <w:sz w:val="24"/>
          <w:szCs w:val="24"/>
        </w:rPr>
        <w:t xml:space="preserve"> minúsculas</w:t>
      </w:r>
      <w:proofErr w:type="gramEnd"/>
      <w:r w:rsidRPr="006A1832">
        <w:rPr>
          <w:rFonts w:ascii="Times" w:eastAsia="Times New Roman" w:hAnsi="Times" w:cs="Times"/>
          <w:sz w:val="24"/>
          <w:szCs w:val="24"/>
        </w:rPr>
        <w:t xml:space="preserve"> e separadas </w:t>
      </w:r>
      <w:r w:rsidR="00580368">
        <w:rPr>
          <w:rFonts w:ascii="Times" w:eastAsia="Times New Roman" w:hAnsi="Times" w:cs="Times"/>
          <w:sz w:val="24"/>
          <w:szCs w:val="24"/>
        </w:rPr>
        <w:t>entre si por ponto e vírgula [;] e finaliza com</w:t>
      </w:r>
      <w:r w:rsidRPr="006A1832">
        <w:rPr>
          <w:rFonts w:ascii="Times" w:eastAsia="Times New Roman" w:hAnsi="Times" w:cs="Times"/>
          <w:sz w:val="24"/>
          <w:szCs w:val="24"/>
        </w:rPr>
        <w:t xml:space="preserve"> ponto</w:t>
      </w:r>
      <w:r w:rsidR="00580368">
        <w:rPr>
          <w:rFonts w:ascii="Times" w:eastAsia="Times New Roman" w:hAnsi="Times" w:cs="Times"/>
          <w:sz w:val="24"/>
          <w:szCs w:val="24"/>
        </w:rPr>
        <w:t xml:space="preserve"> [.] </w:t>
      </w:r>
      <w:r w:rsidRPr="006A1832">
        <w:rPr>
          <w:rFonts w:ascii="Times" w:eastAsia="Times New Roman" w:hAnsi="Times" w:cs="Times"/>
          <w:sz w:val="24"/>
          <w:szCs w:val="24"/>
        </w:rPr>
        <w:t>).</w:t>
      </w:r>
      <w:r w:rsidR="00A90AFB">
        <w:rPr>
          <w:rFonts w:ascii="Times" w:eastAsia="Times New Roman" w:hAnsi="Times" w:cs="Times"/>
          <w:sz w:val="24"/>
          <w:szCs w:val="24"/>
        </w:rPr>
        <w:t xml:space="preserve"> </w:t>
      </w:r>
      <w:r w:rsidR="00DC565A">
        <w:rPr>
          <w:rFonts w:ascii="Times" w:eastAsia="Times New Roman" w:hAnsi="Times" w:cs="Times"/>
          <w:sz w:val="24"/>
          <w:szCs w:val="24"/>
        </w:rPr>
        <w:t>Veja o modelo que se encontra ao final deste arquivo</w:t>
      </w:r>
      <w:r w:rsidRPr="006A1832">
        <w:rPr>
          <w:rFonts w:ascii="Times" w:eastAsia="Times New Roman" w:hAnsi="Times" w:cs="Times"/>
          <w:sz w:val="24"/>
          <w:szCs w:val="24"/>
        </w:rPr>
        <w:t>.</w:t>
      </w:r>
    </w:p>
    <w:p w14:paraId="2B7899C9" w14:textId="77777777" w:rsidR="00392FF1" w:rsidRDefault="00392FF1">
      <w:pPr>
        <w:pStyle w:val="NormalWeb"/>
        <w:shd w:val="clear" w:color="auto" w:fill="FEFEFE"/>
        <w:spacing w:before="0" w:after="0"/>
        <w:ind w:right="-1"/>
        <w:jc w:val="both"/>
        <w:rPr>
          <w:rFonts w:ascii="Times" w:hAnsi="Times" w:cs="Times"/>
        </w:rPr>
      </w:pPr>
    </w:p>
    <w:p w14:paraId="4CB0902E" w14:textId="77777777" w:rsidR="00392FF1" w:rsidRDefault="006456E5" w:rsidP="006456E5">
      <w:pPr>
        <w:pStyle w:val="PargrafodaLista"/>
        <w:spacing w:after="0" w:line="240" w:lineRule="auto"/>
        <w:ind w:left="0"/>
        <w:jc w:val="both"/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pt-BR"/>
        </w:rPr>
        <w:t xml:space="preserve">7) </w:t>
      </w:r>
      <w:r w:rsidR="00392FF1">
        <w:rPr>
          <w:rFonts w:ascii="Times" w:eastAsia="Times New Roman" w:hAnsi="Times" w:cs="Times"/>
          <w:b/>
          <w:bCs/>
          <w:color w:val="000000"/>
          <w:sz w:val="24"/>
          <w:szCs w:val="24"/>
          <w:lang w:eastAsia="pt-BR"/>
        </w:rPr>
        <w:t> </w:t>
      </w:r>
      <w:r w:rsidR="00392FF1">
        <w:rPr>
          <w:rFonts w:ascii="Times" w:eastAsia="Times New Roman" w:hAnsi="Times" w:cs="Times"/>
          <w:bCs/>
          <w:color w:val="000000"/>
          <w:sz w:val="24"/>
          <w:szCs w:val="24"/>
          <w:u w:val="single"/>
          <w:lang w:eastAsia="pt-BR"/>
        </w:rPr>
        <w:t>Corpo do Texto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: </w:t>
      </w:r>
    </w:p>
    <w:p w14:paraId="2C981E96" w14:textId="77777777" w:rsidR="00392FF1" w:rsidRDefault="006456E5" w:rsidP="006456E5">
      <w:pPr>
        <w:pStyle w:val="PargrafodaLista"/>
        <w:spacing w:after="0" w:line="240" w:lineRule="auto"/>
        <w:ind w:left="284"/>
        <w:jc w:val="both"/>
        <w:rPr>
          <w:rFonts w:ascii="Times" w:eastAsia="Times New Roman" w:hAnsi="Times" w:cs="Times"/>
          <w:sz w:val="24"/>
          <w:szCs w:val="24"/>
          <w:lang w:eastAsia="pt-BR"/>
        </w:rPr>
      </w:pPr>
      <w:r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 xml:space="preserve">7.1) </w:t>
      </w:r>
      <w:r w:rsidR="00392FF1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Trabalhos E</w:t>
      </w:r>
      <w:r w:rsidR="0067463E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xperimentais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: Inicia-se com a INTRODUÇÃO, logo abaixo do resumo na mesma página. As subseções do corpo do texto </w:t>
      </w:r>
      <w:r w:rsidR="00392FF1">
        <w:rPr>
          <w:rFonts w:ascii="Times" w:eastAsia="Times New Roman" w:hAnsi="Times" w:cs="Times"/>
          <w:color w:val="000000"/>
          <w:sz w:val="24"/>
          <w:szCs w:val="24"/>
          <w:u w:val="single"/>
          <w:lang w:eastAsia="pt-BR"/>
        </w:rPr>
        <w:t>não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 começam em uma nova página e seus títulos devem estar alinhados à esquerda e escritos em caixa alta e em negrito (por exemplo, </w:t>
      </w:r>
      <w:r w:rsidR="00392FF1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INTRODUÇÃO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, </w:t>
      </w:r>
      <w:r w:rsidR="00392FF1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M</w:t>
      </w:r>
      <w:r w:rsidR="0067463E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ETODOLOGIA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,</w:t>
      </w:r>
      <w:r w:rsidR="0067463E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 </w:t>
      </w:r>
      <w:r w:rsidR="0067463E" w:rsidRPr="0067463E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FUNDAMENTAÇÃO TEÓRICA</w:t>
      </w:r>
      <w:r w:rsidR="0067463E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, </w:t>
      </w:r>
      <w:r w:rsidR="00392FF1">
        <w:rPr>
          <w:rFonts w:ascii="Times" w:eastAsia="Times New Roman" w:hAnsi="Times" w:cs="Times"/>
          <w:b/>
          <w:sz w:val="24"/>
          <w:szCs w:val="24"/>
          <w:lang w:eastAsia="pt-BR"/>
        </w:rPr>
        <w:t>RESULTADOS E DISCUSSÃO, CONSIDERAÇÕES FINAIS e REFERÊNCIAS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 xml:space="preserve"> em capítulo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s </w:t>
      </w:r>
      <w:r w:rsidR="0067463E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experimentais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). Os </w:t>
      </w:r>
      <w:r w:rsidR="00392FF1">
        <w:rPr>
          <w:rFonts w:ascii="Times" w:eastAsia="Times New Roman" w:hAnsi="Times" w:cs="Times"/>
          <w:color w:val="000000"/>
          <w:sz w:val="24"/>
          <w:szCs w:val="24"/>
          <w:u w:val="single"/>
          <w:lang w:eastAsia="pt-BR"/>
        </w:rPr>
        <w:t>subtítulos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 das subseções devem estar em caixa alta sem negrito (por exemplo, os subtítulos da subseção </w:t>
      </w:r>
      <w:r w:rsidR="00392FF1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M</w:t>
      </w:r>
      <w:r w:rsidR="00835A48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E</w:t>
      </w:r>
      <w:r w:rsidR="00392FF1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TODO</w:t>
      </w:r>
      <w:r w:rsidR="00246101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LOGIA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: </w:t>
      </w:r>
      <w:r w:rsidR="00392FF1">
        <w:rPr>
          <w:rFonts w:ascii="Times" w:eastAsia="Times New Roman" w:hAnsi="Times" w:cs="Times"/>
          <w:iCs/>
          <w:color w:val="000000"/>
          <w:sz w:val="24"/>
          <w:szCs w:val="24"/>
          <w:lang w:eastAsia="pt-BR"/>
        </w:rPr>
        <w:t>PARTICIPANTES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, ou </w:t>
      </w:r>
      <w:r w:rsidR="00392FF1">
        <w:rPr>
          <w:rFonts w:ascii="Times" w:eastAsia="Times New Roman" w:hAnsi="Times" w:cs="Times"/>
          <w:iCs/>
          <w:color w:val="000000"/>
          <w:sz w:val="24"/>
          <w:szCs w:val="24"/>
          <w:lang w:eastAsia="pt-BR"/>
        </w:rPr>
        <w:t>ANÁLISE DOS DADOS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). Títulos e subtítulos não devem ser acompanhados de ponto final. Caso haja subdivisões no texto, 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>recomendam-se no máximo três níveis de intertítulos.</w:t>
      </w:r>
    </w:p>
    <w:p w14:paraId="62DA2D38" w14:textId="77777777" w:rsidR="00392FF1" w:rsidRDefault="00392FF1">
      <w:pPr>
        <w:pStyle w:val="PargrafodaLista"/>
        <w:spacing w:after="0" w:line="240" w:lineRule="auto"/>
        <w:ind w:left="1004"/>
        <w:jc w:val="both"/>
        <w:rPr>
          <w:rFonts w:ascii="Times" w:eastAsia="Times New Roman" w:hAnsi="Times" w:cs="Times"/>
          <w:sz w:val="24"/>
          <w:szCs w:val="24"/>
          <w:lang w:eastAsia="pt-BR"/>
        </w:rPr>
      </w:pPr>
    </w:p>
    <w:p w14:paraId="6705972E" w14:textId="7F281D6E" w:rsidR="00392FF1" w:rsidRDefault="006456E5" w:rsidP="006456E5">
      <w:pPr>
        <w:pStyle w:val="PargrafodaLista"/>
        <w:spacing w:after="0" w:line="240" w:lineRule="auto"/>
        <w:ind w:left="284"/>
        <w:jc w:val="both"/>
        <w:rPr>
          <w:rFonts w:ascii="Times" w:eastAsia="Times New Roman" w:hAnsi="Times" w:cs="Times"/>
          <w:color w:val="000000"/>
          <w:sz w:val="24"/>
          <w:szCs w:val="24"/>
          <w:lang w:eastAsia="pt-BR"/>
        </w:rPr>
      </w:pPr>
      <w:r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 xml:space="preserve">7.2) </w:t>
      </w:r>
      <w:r w:rsidR="00392FF1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 xml:space="preserve">Trabalhos Teóricos: 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Inicia-se com a INTRODUÇÃO, logo abaixo do resumo na mesma página. As subseções do corpo do texto </w:t>
      </w:r>
      <w:r w:rsidR="00392FF1">
        <w:rPr>
          <w:rFonts w:ascii="Times" w:eastAsia="Times New Roman" w:hAnsi="Times" w:cs="Times"/>
          <w:color w:val="000000"/>
          <w:sz w:val="24"/>
          <w:szCs w:val="24"/>
          <w:u w:val="single"/>
          <w:lang w:eastAsia="pt-BR"/>
        </w:rPr>
        <w:t>não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 começam em uma nova página e seus 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lastRenderedPageBreak/>
        <w:t xml:space="preserve">títulos devem estar alinhados à esquerda e escritos em caixa alta e em negrito (por exemplo, </w:t>
      </w:r>
      <w:r w:rsidR="00392FF1" w:rsidRPr="006603D2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INTRODUÇÃO,</w:t>
      </w:r>
      <w:r w:rsidR="0067463E" w:rsidRPr="006603D2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 xml:space="preserve"> </w:t>
      </w:r>
      <w:r w:rsidR="006603D2" w:rsidRPr="006603D2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 xml:space="preserve">OBJETIVOS, </w:t>
      </w:r>
      <w:r w:rsidR="0067463E" w:rsidRPr="006603D2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METODOLOGIA,</w:t>
      </w:r>
      <w:r w:rsidR="00392FF1" w:rsidRPr="006603D2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 xml:space="preserve"> </w:t>
      </w:r>
      <w:r w:rsidR="006603D2" w:rsidRPr="006603D2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JUSTIFICATIVA</w:t>
      </w:r>
      <w:r w:rsidR="006603D2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, </w:t>
      </w:r>
      <w:r w:rsidR="0067463E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FUNDAMENTAÇÃO TEÓRICA</w:t>
      </w:r>
      <w:r w:rsidR="00392FF1">
        <w:rPr>
          <w:rFonts w:ascii="Times" w:eastAsia="Times New Roman" w:hAnsi="Times" w:cs="Times"/>
          <w:b/>
          <w:sz w:val="24"/>
          <w:szCs w:val="24"/>
          <w:lang w:eastAsia="pt-BR"/>
        </w:rPr>
        <w:t xml:space="preserve">, </w:t>
      </w:r>
      <w:r w:rsidR="006603D2">
        <w:rPr>
          <w:rFonts w:ascii="Times" w:eastAsia="Times New Roman" w:hAnsi="Times" w:cs="Times"/>
          <w:b/>
          <w:sz w:val="24"/>
          <w:szCs w:val="24"/>
          <w:lang w:eastAsia="pt-BR"/>
        </w:rPr>
        <w:t xml:space="preserve">DISCUSSÃO DOS RESULTADOS, </w:t>
      </w:r>
      <w:r w:rsidR="00392FF1">
        <w:rPr>
          <w:rFonts w:ascii="Times" w:eastAsia="Times New Roman" w:hAnsi="Times" w:cs="Times"/>
          <w:b/>
          <w:sz w:val="24"/>
          <w:szCs w:val="24"/>
          <w:lang w:eastAsia="pt-BR"/>
        </w:rPr>
        <w:t>CONSIDERAÇÕES FINAIS e REFERÊNCIAS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 xml:space="preserve"> em capítulo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>s teóricos). Os </w:t>
      </w:r>
      <w:r w:rsidR="00392FF1">
        <w:rPr>
          <w:rFonts w:ascii="Times" w:eastAsia="Times New Roman" w:hAnsi="Times" w:cs="Times"/>
          <w:color w:val="000000"/>
          <w:sz w:val="24"/>
          <w:szCs w:val="24"/>
          <w:u w:val="single"/>
          <w:lang w:eastAsia="pt-BR"/>
        </w:rPr>
        <w:t>subtítulos</w:t>
      </w:r>
      <w:r w:rsidR="00392FF1">
        <w:rPr>
          <w:rFonts w:ascii="Times" w:eastAsia="Times New Roman" w:hAnsi="Times" w:cs="Times"/>
          <w:color w:val="000000"/>
          <w:sz w:val="24"/>
          <w:szCs w:val="24"/>
          <w:lang w:eastAsia="pt-BR"/>
        </w:rPr>
        <w:t xml:space="preserve"> das subseções devem estar em caixa alta sem negrito. Títulos e subtítulos não devem ser acompanhados de ponto final. Caso haja subdivisões no texto, </w:t>
      </w:r>
      <w:r w:rsidR="00392FF1">
        <w:rPr>
          <w:rFonts w:ascii="Times" w:eastAsia="Times New Roman" w:hAnsi="Times" w:cs="Times"/>
          <w:sz w:val="24"/>
          <w:szCs w:val="24"/>
          <w:lang w:eastAsia="pt-BR"/>
        </w:rPr>
        <w:t>recomendam-se no máximo três níveis de intertítulos.</w:t>
      </w:r>
    </w:p>
    <w:p w14:paraId="5C85B7BF" w14:textId="77777777" w:rsidR="00392FF1" w:rsidRDefault="00392FF1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pt-BR"/>
        </w:rPr>
      </w:pPr>
    </w:p>
    <w:p w14:paraId="10E6F3C8" w14:textId="31FA18C6" w:rsidR="00392FF1" w:rsidRDefault="008131C6" w:rsidP="008131C6">
      <w:pPr>
        <w:pStyle w:val="NormalWeb"/>
        <w:shd w:val="clear" w:color="auto" w:fill="FEFEFE"/>
        <w:spacing w:before="0" w:after="0"/>
        <w:ind w:right="-1"/>
        <w:jc w:val="both"/>
        <w:rPr>
          <w:rFonts w:ascii="Times" w:hAnsi="Times" w:cs="Times"/>
          <w:color w:val="111111"/>
          <w:shd w:val="clear" w:color="auto" w:fill="FEFEFE"/>
        </w:rPr>
      </w:pPr>
      <w:r>
        <w:rPr>
          <w:rFonts w:ascii="Times" w:hAnsi="Times" w:cs="Times"/>
          <w:u w:val="single"/>
        </w:rPr>
        <w:t xml:space="preserve">8) </w:t>
      </w:r>
      <w:r w:rsidR="00392FF1">
        <w:rPr>
          <w:rFonts w:ascii="Times" w:hAnsi="Times" w:cs="Times"/>
          <w:u w:val="single"/>
        </w:rPr>
        <w:t>Citações e referências</w:t>
      </w:r>
      <w:r w:rsidR="00392FF1">
        <w:rPr>
          <w:rFonts w:ascii="Times" w:hAnsi="Times" w:cs="Times"/>
        </w:rPr>
        <w:t>: Qualquer citação deve ser referenciada. As citações diretas deverão ser seguidas do(s) sobrenome(s) do(s) autor</w:t>
      </w:r>
      <w:r w:rsidR="00655768">
        <w:rPr>
          <w:rFonts w:ascii="Times" w:hAnsi="Times" w:cs="Times"/>
        </w:rPr>
        <w:t xml:space="preserve"> </w:t>
      </w:r>
      <w:r w:rsidR="00392FF1">
        <w:rPr>
          <w:rFonts w:ascii="Times" w:hAnsi="Times" w:cs="Times"/>
        </w:rPr>
        <w:t>(es), ano e página, consoante o sistema autor/data.</w:t>
      </w:r>
      <w:r w:rsidR="00475ED5">
        <w:rPr>
          <w:rFonts w:ascii="Times" w:hAnsi="Times" w:cs="Times"/>
        </w:rPr>
        <w:t xml:space="preserve"> É preciso ter no mínimo, 10 referências.</w:t>
      </w:r>
    </w:p>
    <w:p w14:paraId="0722E786" w14:textId="77777777" w:rsidR="00392FF1" w:rsidRDefault="00392FF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118A511" w14:textId="77777777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Artigo científico:</w:t>
      </w:r>
    </w:p>
    <w:p w14:paraId="09816F85" w14:textId="77777777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59FFBD6" w14:textId="77777777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COSTA, V. R. À margem da lei: o Programa Comunidade Solidária. </w:t>
      </w:r>
      <w:r>
        <w:rPr>
          <w:rFonts w:ascii="Times New Roman" w:hAnsi="Times New Roman"/>
          <w:b/>
          <w:bCs/>
          <w:sz w:val="24"/>
          <w:szCs w:val="24"/>
        </w:rPr>
        <w:t>Em Pauta</w:t>
      </w:r>
      <w:r>
        <w:rPr>
          <w:rFonts w:ascii="Times New Roman" w:hAnsi="Times New Roman"/>
          <w:sz w:val="24"/>
          <w:szCs w:val="24"/>
        </w:rPr>
        <w:t>: revista da Faculdade de Serviço Social da UERJ, Rio de Janeiro, n. 12, p. 131-148, 1998.</w:t>
      </w:r>
    </w:p>
    <w:p w14:paraId="258D1543" w14:textId="77777777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7580FC" w14:textId="77777777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Artigo e/ou matéria de revista, boletim etc. em meio eletrônico:</w:t>
      </w:r>
    </w:p>
    <w:p w14:paraId="26E20EA0" w14:textId="77777777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57EA1D" w14:textId="185B6E2C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SILVA, M. M. L. Crimes da era digital. </w:t>
      </w:r>
      <w:r>
        <w:rPr>
          <w:rFonts w:ascii="Times New Roman" w:hAnsi="Times New Roman"/>
          <w:b/>
          <w:bCs/>
          <w:sz w:val="24"/>
          <w:szCs w:val="24"/>
        </w:rPr>
        <w:t>.Net</w:t>
      </w:r>
      <w:r>
        <w:rPr>
          <w:rFonts w:ascii="Times New Roman" w:hAnsi="Times New Roman"/>
          <w:sz w:val="24"/>
          <w:szCs w:val="24"/>
        </w:rPr>
        <w:t>, Rio de Janeiro, nov. 1998.</w:t>
      </w:r>
      <w:r w:rsidR="009B08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Seção Ponto de Vista. Disponível em: &lt;http://www.brazilnet.com.br/</w:t>
      </w:r>
      <w:proofErr w:type="spellStart"/>
      <w:r>
        <w:rPr>
          <w:rFonts w:ascii="Times New Roman" w:hAnsi="Times New Roman"/>
          <w:sz w:val="24"/>
          <w:szCs w:val="24"/>
        </w:rPr>
        <w:t>contexts</w:t>
      </w:r>
      <w:proofErr w:type="spellEnd"/>
      <w:r>
        <w:rPr>
          <w:rFonts w:ascii="Times New Roman" w:hAnsi="Times New Roman"/>
          <w:sz w:val="24"/>
          <w:szCs w:val="24"/>
        </w:rPr>
        <w:t>/brasilrevistas.htm&gt;. Acesso em: 28 nov. 1998.</w:t>
      </w:r>
    </w:p>
    <w:p w14:paraId="4CBD3A25" w14:textId="77777777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26C6E98" w14:textId="77777777" w:rsidR="00392FF1" w:rsidRDefault="00392FF1">
      <w:pPr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64DB65D4" w14:textId="6AED88E0" w:rsidR="00392FF1" w:rsidRDefault="00392FF1" w:rsidP="004931C4">
      <w:pPr>
        <w:pStyle w:val="NormalWeb"/>
        <w:numPr>
          <w:ilvl w:val="0"/>
          <w:numId w:val="2"/>
        </w:numPr>
        <w:shd w:val="clear" w:color="auto" w:fill="FEFEFE"/>
        <w:spacing w:before="0" w:after="0"/>
        <w:ind w:left="284" w:right="-1" w:hanging="284"/>
        <w:jc w:val="both"/>
        <w:rPr>
          <w:rFonts w:ascii="Times" w:hAnsi="Times" w:cs="Times"/>
          <w:shd w:val="clear" w:color="auto" w:fill="FEFEFE"/>
        </w:rPr>
      </w:pPr>
      <w:r w:rsidRPr="004931C4">
        <w:rPr>
          <w:rFonts w:ascii="Times" w:hAnsi="Times" w:cs="Times"/>
          <w:color w:val="111111"/>
          <w:u w:val="single"/>
          <w:shd w:val="clear" w:color="auto" w:fill="FEFEFE"/>
        </w:rPr>
        <w:t>Imagens, tabelas, gráficos:</w:t>
      </w:r>
      <w:r w:rsidRPr="004931C4">
        <w:rPr>
          <w:rFonts w:ascii="Times" w:hAnsi="Times" w:cs="Times"/>
          <w:color w:val="111111"/>
          <w:shd w:val="clear" w:color="auto" w:fill="FEFEFE"/>
        </w:rPr>
        <w:t xml:space="preserve"> devem estar inseridos no devido local, no corpo do texto, com respectivas legendas ou outras informações necessárias.</w:t>
      </w:r>
      <w:r w:rsidR="00DC565A">
        <w:rPr>
          <w:rFonts w:ascii="Times" w:hAnsi="Times" w:cs="Times"/>
          <w:color w:val="111111"/>
          <w:shd w:val="clear" w:color="auto" w:fill="FEFEFE"/>
        </w:rPr>
        <w:t xml:space="preserve"> </w:t>
      </w:r>
      <w:proofErr w:type="gramStart"/>
      <w:r w:rsidRPr="004931C4">
        <w:rPr>
          <w:rFonts w:ascii="Times" w:hAnsi="Times" w:cs="Times"/>
          <w:color w:val="111111"/>
          <w:shd w:val="clear" w:color="auto" w:fill="FEFEFE"/>
        </w:rPr>
        <w:t>No</w:t>
      </w:r>
      <w:proofErr w:type="gramEnd"/>
      <w:r w:rsidRPr="004931C4">
        <w:rPr>
          <w:rFonts w:ascii="Times" w:hAnsi="Times" w:cs="Times"/>
          <w:color w:val="111111"/>
          <w:shd w:val="clear" w:color="auto" w:fill="FEFEFE"/>
        </w:rPr>
        <w:t xml:space="preserve"> caso de imagens, deverão estar no formato jpeg, </w:t>
      </w:r>
      <w:r w:rsidR="00A63C1D" w:rsidRPr="004931C4">
        <w:rPr>
          <w:rFonts w:ascii="Times" w:hAnsi="Times" w:cs="Times"/>
          <w:color w:val="111111"/>
          <w:shd w:val="clear" w:color="auto" w:fill="FEFEFE"/>
        </w:rPr>
        <w:t>com boa resolução</w:t>
      </w:r>
      <w:r w:rsidRPr="004931C4">
        <w:rPr>
          <w:rFonts w:ascii="Times" w:hAnsi="Times" w:cs="Times"/>
          <w:color w:val="111111"/>
          <w:shd w:val="clear" w:color="auto" w:fill="FEFEFE"/>
        </w:rPr>
        <w:t>, e ser gravadas e encaminhadas também em arquivos separados</w:t>
      </w:r>
      <w:r w:rsidR="005B0939" w:rsidRPr="004931C4">
        <w:rPr>
          <w:rFonts w:ascii="Times" w:hAnsi="Times" w:cs="Times"/>
          <w:color w:val="111111"/>
          <w:shd w:val="clear" w:color="auto" w:fill="FEFEFE"/>
        </w:rPr>
        <w:t xml:space="preserve"> no mesmo e-mail</w:t>
      </w:r>
      <w:r w:rsidRPr="004931C4">
        <w:rPr>
          <w:rFonts w:ascii="Times" w:hAnsi="Times" w:cs="Times"/>
          <w:color w:val="111111"/>
          <w:shd w:val="clear" w:color="auto" w:fill="FEFEFE"/>
        </w:rPr>
        <w:t xml:space="preserve">. </w:t>
      </w:r>
      <w:r w:rsidR="00A63C1D" w:rsidRPr="004931C4">
        <w:rPr>
          <w:rFonts w:ascii="Times" w:hAnsi="Times" w:cs="Times"/>
          <w:b/>
          <w:color w:val="111111"/>
          <w:shd w:val="clear" w:color="auto" w:fill="FEFEFE"/>
        </w:rPr>
        <w:t xml:space="preserve">As </w:t>
      </w:r>
      <w:r w:rsidRPr="004931C4">
        <w:rPr>
          <w:rFonts w:ascii="Times" w:hAnsi="Times" w:cs="Times"/>
          <w:b/>
          <w:color w:val="111111"/>
          <w:shd w:val="clear" w:color="auto" w:fill="FEFEFE"/>
        </w:rPr>
        <w:t>imagens, tabelas ou gráficos</w:t>
      </w:r>
      <w:r w:rsidR="001E062C" w:rsidRPr="004931C4">
        <w:rPr>
          <w:rFonts w:ascii="Times" w:hAnsi="Times" w:cs="Times"/>
          <w:b/>
          <w:color w:val="111111"/>
          <w:shd w:val="clear" w:color="auto" w:fill="FEFEFE"/>
        </w:rPr>
        <w:t xml:space="preserve"> podem ser em preto e branco, em escala </w:t>
      </w:r>
      <w:r w:rsidR="004931C4" w:rsidRPr="004931C4">
        <w:rPr>
          <w:rFonts w:ascii="Times" w:hAnsi="Times" w:cs="Times"/>
          <w:b/>
          <w:color w:val="111111"/>
          <w:shd w:val="clear" w:color="auto" w:fill="FEFEFE"/>
        </w:rPr>
        <w:t>de cinza ou colorid</w:t>
      </w:r>
      <w:r w:rsidR="004931C4">
        <w:rPr>
          <w:rFonts w:ascii="Times" w:hAnsi="Times" w:cs="Times"/>
          <w:b/>
          <w:color w:val="111111"/>
          <w:shd w:val="clear" w:color="auto" w:fill="FEFEFE"/>
        </w:rPr>
        <w:t>as</w:t>
      </w:r>
      <w:r w:rsidRPr="004931C4">
        <w:rPr>
          <w:rFonts w:ascii="Times" w:hAnsi="Times" w:cs="Times"/>
          <w:color w:val="111111"/>
          <w:shd w:val="clear" w:color="auto" w:fill="FEFEFE"/>
        </w:rPr>
        <w:t xml:space="preserve">. </w:t>
      </w:r>
    </w:p>
    <w:p w14:paraId="4FDE6116" w14:textId="77777777" w:rsidR="004931C4" w:rsidRPr="004931C4" w:rsidRDefault="004931C4" w:rsidP="004931C4">
      <w:pPr>
        <w:pStyle w:val="NormalWeb"/>
        <w:shd w:val="clear" w:color="auto" w:fill="FEFEFE"/>
        <w:spacing w:before="0" w:after="0"/>
        <w:ind w:left="284" w:right="-1"/>
        <w:jc w:val="both"/>
        <w:rPr>
          <w:rFonts w:ascii="Times" w:hAnsi="Times" w:cs="Times"/>
          <w:shd w:val="clear" w:color="auto" w:fill="FEFEFE"/>
        </w:rPr>
      </w:pPr>
    </w:p>
    <w:p w14:paraId="213F787D" w14:textId="2DB61561" w:rsidR="00392FF1" w:rsidRPr="00DC565A" w:rsidRDefault="00392FF1">
      <w:pPr>
        <w:pStyle w:val="NormalWeb"/>
        <w:shd w:val="clear" w:color="auto" w:fill="FEFEFE"/>
        <w:spacing w:before="0" w:after="0"/>
        <w:ind w:left="284" w:right="-1"/>
        <w:jc w:val="both"/>
        <w:rPr>
          <w:rFonts w:ascii="Times" w:hAnsi="Times" w:cs="Times"/>
          <w:color w:val="FF0000"/>
        </w:rPr>
      </w:pPr>
      <w:r>
        <w:rPr>
          <w:rFonts w:ascii="Times" w:hAnsi="Times" w:cs="Times"/>
          <w:shd w:val="clear" w:color="auto" w:fill="FEFEFE"/>
        </w:rPr>
        <w:t xml:space="preserve">Em caso de </w:t>
      </w:r>
      <w:r>
        <w:t xml:space="preserve">desenho, </w:t>
      </w:r>
      <w:r w:rsidR="00DC565A">
        <w:t>tabela, figura, gráfico, quadro, retrato, etc., sua identificação deverão</w:t>
      </w:r>
      <w:r>
        <w:t xml:space="preserve"> aparecer na parte superior seguida de seu número de ordem de ocorrência no texto, em algarismos arábicos, travessão e do respectivo título.</w:t>
      </w:r>
      <w:r w:rsidR="0067463E">
        <w:t xml:space="preserve"> </w:t>
      </w:r>
      <w:r w:rsidRPr="00DC565A">
        <w:t>Na parte inferior, indicar a fonte consultada.</w:t>
      </w:r>
    </w:p>
    <w:p w14:paraId="1AFE11AE" w14:textId="77777777" w:rsidR="00392FF1" w:rsidRDefault="00392FF1">
      <w:pPr>
        <w:pStyle w:val="NormalWeb"/>
        <w:shd w:val="clear" w:color="auto" w:fill="FEFEFE"/>
        <w:spacing w:before="0" w:after="0"/>
        <w:ind w:left="284" w:right="-1"/>
        <w:jc w:val="both"/>
        <w:rPr>
          <w:rFonts w:ascii="Times" w:hAnsi="Times" w:cs="Times"/>
          <w:color w:val="FF0000"/>
        </w:rPr>
      </w:pPr>
    </w:p>
    <w:p w14:paraId="1FF8F184" w14:textId="77777777" w:rsidR="00392FF1" w:rsidRDefault="00392FF1">
      <w:pPr>
        <w:pStyle w:val="NormalWeb"/>
        <w:numPr>
          <w:ilvl w:val="0"/>
          <w:numId w:val="2"/>
        </w:numPr>
        <w:shd w:val="clear" w:color="auto" w:fill="FEFEFE"/>
        <w:spacing w:before="0" w:after="0"/>
        <w:ind w:left="284" w:right="-1" w:hanging="284"/>
        <w:jc w:val="both"/>
        <w:rPr>
          <w:rFonts w:ascii="Times" w:hAnsi="Times" w:cs="Times"/>
          <w:color w:val="111111"/>
          <w:shd w:val="clear" w:color="auto" w:fill="FEFEFE"/>
        </w:rPr>
      </w:pPr>
      <w:r>
        <w:rPr>
          <w:rFonts w:ascii="Times" w:hAnsi="Times" w:cs="Times"/>
          <w:color w:val="111111"/>
          <w:u w:val="single"/>
          <w:shd w:val="clear" w:color="auto" w:fill="FEFEFE"/>
        </w:rPr>
        <w:t>Destaques:</w:t>
      </w:r>
      <w:r>
        <w:rPr>
          <w:rFonts w:ascii="Times" w:hAnsi="Times" w:cs="Times"/>
          <w:color w:val="111111"/>
          <w:shd w:val="clear" w:color="auto" w:fill="FEFEFE"/>
        </w:rPr>
        <w:t xml:space="preserve"> o uso de negrito deve ficar restrito aos títulos; o de itálico, apenas para destacar conceitos ou palavras em língua estrangeira.</w:t>
      </w:r>
    </w:p>
    <w:p w14:paraId="2C561C5C" w14:textId="77777777" w:rsidR="00392FF1" w:rsidRDefault="00392FF1">
      <w:pPr>
        <w:pStyle w:val="NormalWeb"/>
        <w:shd w:val="clear" w:color="auto" w:fill="FEFEFE"/>
        <w:spacing w:before="0" w:after="0"/>
        <w:ind w:right="-1"/>
        <w:jc w:val="both"/>
        <w:rPr>
          <w:rFonts w:ascii="Times" w:hAnsi="Times" w:cs="Times"/>
          <w:color w:val="111111"/>
          <w:shd w:val="clear" w:color="auto" w:fill="FEFEFE"/>
        </w:rPr>
      </w:pPr>
    </w:p>
    <w:p w14:paraId="7E8AD33B" w14:textId="77777777" w:rsidR="00392FF1" w:rsidRDefault="00392FF1">
      <w:pPr>
        <w:pStyle w:val="NormalWeb"/>
        <w:shd w:val="clear" w:color="auto" w:fill="FEFEFE"/>
        <w:spacing w:before="0" w:after="0"/>
        <w:ind w:right="60"/>
        <w:jc w:val="both"/>
        <w:rPr>
          <w:rFonts w:ascii="Times" w:hAnsi="Times" w:cs="Times"/>
        </w:rPr>
      </w:pPr>
      <w:bookmarkStart w:id="0" w:name="submissionPreparationChecklist"/>
      <w:bookmarkEnd w:id="0"/>
    </w:p>
    <w:p w14:paraId="2ED66829" w14:textId="77777777" w:rsidR="00392FF1" w:rsidRDefault="008663E8">
      <w:pPr>
        <w:spacing w:after="0" w:line="240" w:lineRule="auto"/>
        <w:jc w:val="both"/>
        <w:rPr>
          <w:rFonts w:ascii="Times" w:eastAsia="Times New Roman" w:hAnsi="Times" w:cs="Times"/>
          <w:bCs/>
          <w:color w:val="000000"/>
          <w:sz w:val="24"/>
          <w:szCs w:val="24"/>
          <w:lang w:val="pt-PT" w:eastAsia="pt-BR"/>
        </w:rPr>
      </w:pPr>
      <w:r>
        <w:rPr>
          <w:rFonts w:ascii="Times" w:eastAsia="Times New Roman" w:hAnsi="Times" w:cs="Times"/>
          <w:bCs/>
          <w:color w:val="000000"/>
          <w:sz w:val="24"/>
          <w:szCs w:val="24"/>
          <w:lang w:val="pt-PT" w:eastAsia="pt-BR"/>
        </w:rPr>
        <w:t>9</w:t>
      </w:r>
      <w:r w:rsidR="00392FF1">
        <w:rPr>
          <w:rFonts w:ascii="Times" w:eastAsia="Times New Roman" w:hAnsi="Times" w:cs="Times"/>
          <w:bCs/>
          <w:color w:val="000000"/>
          <w:sz w:val="24"/>
          <w:szCs w:val="24"/>
          <w:lang w:val="pt-PT" w:eastAsia="pt-BR"/>
        </w:rPr>
        <w:t>) Critérios de Avaliação: Para facilitar a elaboração dos capítulos de livro, recomenda-se a seguinte formatação por tipo de trabalho (ver Quadro 1).</w:t>
      </w:r>
    </w:p>
    <w:p w14:paraId="7266ABC2" w14:textId="77777777" w:rsidR="00392FF1" w:rsidRDefault="00392FF1">
      <w:pPr>
        <w:spacing w:after="0" w:line="240" w:lineRule="auto"/>
        <w:jc w:val="both"/>
        <w:rPr>
          <w:rFonts w:ascii="Times" w:eastAsia="Times New Roman" w:hAnsi="Times" w:cs="Times"/>
          <w:bCs/>
          <w:color w:val="000000"/>
          <w:sz w:val="24"/>
          <w:szCs w:val="24"/>
          <w:lang w:val="pt-PT" w:eastAsia="pt-BR"/>
        </w:rPr>
      </w:pPr>
    </w:p>
    <w:p w14:paraId="67D81A86" w14:textId="77777777" w:rsidR="00392FF1" w:rsidRDefault="00392FF1" w:rsidP="00117D31">
      <w:pPr>
        <w:pStyle w:val="Legenda1"/>
        <w:spacing w:after="0"/>
        <w:jc w:val="center"/>
        <w:rPr>
          <w:rFonts w:ascii="Times" w:eastAsia="Times New Roman" w:hAnsi="Times" w:cs="Times"/>
          <w:sz w:val="24"/>
          <w:szCs w:val="24"/>
          <w:lang w:val="pt-PT" w:eastAsia="pt-BR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Quadro 1 – </w:t>
      </w:r>
      <w:r>
        <w:rPr>
          <w:rFonts w:ascii="Times New Roman" w:hAnsi="Times New Roman"/>
          <w:b w:val="0"/>
          <w:color w:val="auto"/>
          <w:sz w:val="22"/>
          <w:szCs w:val="22"/>
        </w:rPr>
        <w:t>Critérios de avaliação por tipo de trabalho.</w:t>
      </w:r>
    </w:p>
    <w:tbl>
      <w:tblPr>
        <w:tblW w:w="9012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1814"/>
        <w:gridCol w:w="2687"/>
        <w:gridCol w:w="1844"/>
        <w:gridCol w:w="2667"/>
      </w:tblGrid>
      <w:tr w:rsidR="00392FF1" w14:paraId="40102920" w14:textId="77777777" w:rsidTr="00B70950"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E79FE" w14:textId="77777777" w:rsidR="00392FF1" w:rsidRDefault="00392FF1" w:rsidP="00ED7B82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b/>
                <w:sz w:val="24"/>
                <w:szCs w:val="24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sz w:val="24"/>
                <w:szCs w:val="24"/>
                <w:lang w:val="pt-PT" w:eastAsia="pt-BR"/>
              </w:rPr>
              <w:t xml:space="preserve">Trabalhos </w:t>
            </w:r>
            <w:r w:rsidR="00ED7B82">
              <w:rPr>
                <w:rFonts w:ascii="Times" w:eastAsia="Times New Roman" w:hAnsi="Times" w:cs="Times"/>
                <w:b/>
                <w:sz w:val="24"/>
                <w:szCs w:val="24"/>
                <w:lang w:val="pt-PT" w:eastAsia="pt-BR"/>
              </w:rPr>
              <w:t>Experimentais</w:t>
            </w:r>
          </w:p>
        </w:tc>
        <w:tc>
          <w:tcPr>
            <w:tcW w:w="4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AF404" w14:textId="77777777" w:rsidR="00392FF1" w:rsidRDefault="00392FF1" w:rsidP="00ED7B82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sz w:val="24"/>
                <w:szCs w:val="24"/>
                <w:lang w:val="pt-PT" w:eastAsia="pt-BR"/>
              </w:rPr>
              <w:t xml:space="preserve">Trabalhos </w:t>
            </w:r>
            <w:r w:rsidR="00ED7B82">
              <w:rPr>
                <w:rFonts w:ascii="Times" w:eastAsia="Times New Roman" w:hAnsi="Times" w:cs="Times"/>
                <w:b/>
                <w:sz w:val="24"/>
                <w:szCs w:val="24"/>
                <w:lang w:val="pt-PT" w:eastAsia="pt-BR"/>
              </w:rPr>
              <w:t>Teóricos</w:t>
            </w:r>
            <w:r w:rsidR="0095485E">
              <w:rPr>
                <w:rFonts w:ascii="Times" w:eastAsia="Times New Roman" w:hAnsi="Times" w:cs="Times"/>
                <w:b/>
                <w:sz w:val="24"/>
                <w:szCs w:val="24"/>
                <w:lang w:val="pt-PT" w:eastAsia="pt-BR"/>
              </w:rPr>
              <w:t>/Documentais</w:t>
            </w:r>
          </w:p>
        </w:tc>
      </w:tr>
      <w:tr w:rsidR="00392FF1" w14:paraId="1509CBB6" w14:textId="77777777" w:rsidTr="00B70950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68B23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Introdução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4A7BD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Concisa;</w:t>
            </w:r>
          </w:p>
          <w:p w14:paraId="7073D852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Delimitação do tema;</w:t>
            </w:r>
          </w:p>
          <w:p w14:paraId="273EB9C0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Clareza dos objetivos;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8CD3F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Introdução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C333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Concisa;</w:t>
            </w:r>
          </w:p>
          <w:p w14:paraId="71CB6925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Delimitação do tema;</w:t>
            </w:r>
          </w:p>
          <w:p w14:paraId="238DA6AE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Clareza dos objetivos;</w:t>
            </w:r>
          </w:p>
          <w:p w14:paraId="0C402CF8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Método*</w:t>
            </w:r>
          </w:p>
        </w:tc>
      </w:tr>
      <w:tr w:rsidR="00392FF1" w14:paraId="1FD67946" w14:textId="77777777" w:rsidTr="00B70950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8BFA3" w14:textId="77777777" w:rsidR="00392FF1" w:rsidRDefault="00392FF1" w:rsidP="00F92009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M</w:t>
            </w:r>
            <w:r w:rsidR="00F92009">
              <w:rPr>
                <w:rFonts w:ascii="Times" w:eastAsia="Times New Roman" w:hAnsi="Times" w:cs="Times"/>
                <w:b/>
                <w:lang w:val="pt-PT" w:eastAsia="pt-BR"/>
              </w:rPr>
              <w:t>e</w:t>
            </w:r>
            <w:r>
              <w:rPr>
                <w:rFonts w:ascii="Times" w:eastAsia="Times New Roman" w:hAnsi="Times" w:cs="Times"/>
                <w:b/>
                <w:lang w:val="pt-PT" w:eastAsia="pt-BR"/>
              </w:rPr>
              <w:t>todo</w:t>
            </w:r>
            <w:r w:rsidR="00ED7B82">
              <w:rPr>
                <w:rFonts w:ascii="Times" w:eastAsia="Times New Roman" w:hAnsi="Times" w:cs="Times"/>
                <w:b/>
                <w:lang w:val="pt-PT" w:eastAsia="pt-BR"/>
              </w:rPr>
              <w:t>logia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CA4BD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Tipo de Estudo;</w:t>
            </w:r>
          </w:p>
          <w:p w14:paraId="3A8895F1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Participantes;</w:t>
            </w:r>
          </w:p>
          <w:p w14:paraId="24ED09A2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Local;</w:t>
            </w:r>
          </w:p>
          <w:p w14:paraId="34973F7A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lastRenderedPageBreak/>
              <w:t>- Instrumento e Procedimento de Coleta;</w:t>
            </w:r>
          </w:p>
          <w:p w14:paraId="296B0AEE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Aspectos Éticos;</w:t>
            </w:r>
          </w:p>
          <w:p w14:paraId="0A8F1D9D" w14:textId="77777777" w:rsidR="00392FF1" w:rsidRDefault="00392FF1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Análise de Dados;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FB8A6" w14:textId="77777777" w:rsidR="00392FF1" w:rsidRDefault="00392FF1" w:rsidP="00F92009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lastRenderedPageBreak/>
              <w:t>M</w:t>
            </w:r>
            <w:r w:rsidR="00F92009">
              <w:rPr>
                <w:rFonts w:ascii="Times" w:eastAsia="Times New Roman" w:hAnsi="Times" w:cs="Times"/>
                <w:b/>
                <w:lang w:val="pt-PT" w:eastAsia="pt-BR"/>
              </w:rPr>
              <w:t>e</w:t>
            </w:r>
            <w:r>
              <w:rPr>
                <w:rFonts w:ascii="Times" w:eastAsia="Times New Roman" w:hAnsi="Times" w:cs="Times"/>
                <w:b/>
                <w:lang w:val="pt-PT" w:eastAsia="pt-BR"/>
              </w:rPr>
              <w:t>todo</w:t>
            </w:r>
            <w:r w:rsidR="00ED7B82">
              <w:rPr>
                <w:rFonts w:ascii="Times" w:eastAsia="Times New Roman" w:hAnsi="Times" w:cs="Times"/>
                <w:b/>
                <w:lang w:val="pt-PT" w:eastAsia="pt-BR"/>
              </w:rPr>
              <w:t>logia</w:t>
            </w:r>
            <w:r>
              <w:rPr>
                <w:rFonts w:ascii="Times" w:eastAsia="Times New Roman" w:hAnsi="Times" w:cs="Times"/>
                <w:b/>
                <w:lang w:val="pt-PT" w:eastAsia="pt-BR"/>
              </w:rPr>
              <w:t>*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B7D03" w14:textId="77777777" w:rsidR="00547E4C" w:rsidRDefault="00547E4C" w:rsidP="00547E4C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Tipo de Estudo;</w:t>
            </w:r>
          </w:p>
          <w:p w14:paraId="0FC7CB96" w14:textId="77777777" w:rsidR="00547E4C" w:rsidRDefault="00547E4C" w:rsidP="00547E4C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Participantes;</w:t>
            </w:r>
          </w:p>
          <w:p w14:paraId="7ED9F7C1" w14:textId="77777777" w:rsidR="00547E4C" w:rsidRDefault="00547E4C" w:rsidP="00547E4C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Local;</w:t>
            </w:r>
          </w:p>
          <w:p w14:paraId="0B02A525" w14:textId="77777777" w:rsidR="00547E4C" w:rsidRDefault="00547E4C" w:rsidP="00547E4C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lastRenderedPageBreak/>
              <w:t>- Instrumento e Procedimento de Coleta;</w:t>
            </w:r>
          </w:p>
          <w:p w14:paraId="7F8643FF" w14:textId="77777777" w:rsidR="00547E4C" w:rsidRDefault="00547E4C" w:rsidP="00547E4C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Aspectos Éticos;</w:t>
            </w:r>
          </w:p>
          <w:p w14:paraId="5CEB7962" w14:textId="77777777" w:rsidR="00547E4C" w:rsidRDefault="00547E4C" w:rsidP="00547E4C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Análise de Dados;</w:t>
            </w:r>
          </w:p>
          <w:p w14:paraId="509C863C" w14:textId="77777777" w:rsidR="00392FF1" w:rsidRDefault="00392FF1" w:rsidP="00547E4C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*O método pode estar contido na introdução;</w:t>
            </w:r>
          </w:p>
        </w:tc>
      </w:tr>
      <w:tr w:rsidR="00B70950" w14:paraId="1455A874" w14:textId="77777777" w:rsidTr="00B70950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7453B" w14:textId="77777777" w:rsidR="00B70950" w:rsidRDefault="00B70950" w:rsidP="00ED7B82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lastRenderedPageBreak/>
              <w:t>Fundamentação Teórica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90E6" w14:textId="77777777" w:rsidR="00B70950" w:rsidRDefault="00B70950" w:rsidP="00ED7B82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Correspondência com os objetivos propostos.</w:t>
            </w:r>
          </w:p>
          <w:p w14:paraId="36EE7E55" w14:textId="77777777" w:rsidR="00547E4C" w:rsidRDefault="00547E4C" w:rsidP="00ED7B82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Bibliografia atualizada.</w:t>
            </w:r>
          </w:p>
          <w:p w14:paraId="767144E1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C5DA0" w14:textId="77777777" w:rsidR="00B70950" w:rsidRDefault="00B70950" w:rsidP="00344832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Fundamentação Teórica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0C6ED" w14:textId="77777777" w:rsidR="00B70950" w:rsidRDefault="00B70950" w:rsidP="00344832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Correspondência com os objetivos propostos.</w:t>
            </w:r>
          </w:p>
          <w:p w14:paraId="2FEC390E" w14:textId="77777777" w:rsidR="00B70950" w:rsidRDefault="00547E4C" w:rsidP="00344832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Bibliografia atualizada.</w:t>
            </w:r>
          </w:p>
        </w:tc>
      </w:tr>
      <w:tr w:rsidR="00B70950" w14:paraId="28FDE5B6" w14:textId="77777777" w:rsidTr="00B70950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C1FDD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Resultados/</w:t>
            </w:r>
          </w:p>
          <w:p w14:paraId="78CF4430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Discussão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7DCA6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Tabelas e Figuras com conteúdos adequados;</w:t>
            </w:r>
          </w:p>
          <w:p w14:paraId="0B58A5D9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Correspondência com objetivos propostos;</w:t>
            </w:r>
          </w:p>
          <w:p w14:paraId="62DF2BA1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Discussão contextualizada;</w:t>
            </w:r>
          </w:p>
          <w:p w14:paraId="2699A95D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32182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9786E" w14:textId="77777777" w:rsidR="00B70950" w:rsidRDefault="00B70950" w:rsidP="00ED7B82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</w:p>
        </w:tc>
      </w:tr>
      <w:tr w:rsidR="00B70950" w14:paraId="2409FE9B" w14:textId="77777777" w:rsidTr="00B70950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2311D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Considerações Finais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2EFA3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Apresentação do Desfecho;</w:t>
            </w:r>
          </w:p>
          <w:p w14:paraId="3CB032B5" w14:textId="77777777" w:rsidR="00B70950" w:rsidRDefault="00B70950" w:rsidP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 xml:space="preserve">- Pode ter limitações e sugestões de pesquisas futuras;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61236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Considerações Finais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6DE4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Apresentação do Desfecho;</w:t>
            </w:r>
          </w:p>
          <w:p w14:paraId="7895C095" w14:textId="77777777" w:rsidR="00B70950" w:rsidRDefault="00B70950" w:rsidP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 xml:space="preserve">- Pode ter limitações e sugestões de pesquisas futuras; </w:t>
            </w:r>
          </w:p>
        </w:tc>
      </w:tr>
      <w:tr w:rsidR="00B70950" w14:paraId="0B312012" w14:textId="77777777" w:rsidTr="00B70950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93822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Referências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B3030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" w:eastAsia="Times New Roman" w:hAnsi="Times" w:cs="Times"/>
                <w:b/>
                <w:lang w:val="pt-PT" w:eastAsia="pt-BR"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ABNT 6023;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49859" w14:textId="77777777" w:rsidR="00B70950" w:rsidRDefault="00B70950">
            <w:pPr>
              <w:pStyle w:val="PargrafodaLista"/>
              <w:overflowPunct w:val="0"/>
              <w:autoSpaceDE w:val="0"/>
              <w:spacing w:after="0" w:line="240" w:lineRule="auto"/>
              <w:ind w:left="0"/>
              <w:jc w:val="center"/>
              <w:textAlignment w:val="baseline"/>
              <w:rPr>
                <w:rFonts w:ascii="Times" w:eastAsia="Times New Roman" w:hAnsi="Times" w:cs="Times"/>
                <w:lang w:val="pt-PT" w:eastAsia="pt-BR"/>
              </w:rPr>
            </w:pPr>
            <w:r>
              <w:rPr>
                <w:rFonts w:ascii="Times" w:eastAsia="Times New Roman" w:hAnsi="Times" w:cs="Times"/>
                <w:b/>
                <w:lang w:val="pt-PT" w:eastAsia="pt-BR"/>
              </w:rPr>
              <w:t>Referências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5725C" w14:textId="77777777" w:rsidR="00B70950" w:rsidRDefault="00B70950">
            <w:pPr>
              <w:pStyle w:val="PargrafodaLista"/>
              <w:keepNext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 New Roman" w:hAnsi="Times" w:cs="Times"/>
                <w:lang w:val="pt-PT" w:eastAsia="pt-BR"/>
              </w:rPr>
              <w:t>- ABNT 6023;</w:t>
            </w:r>
          </w:p>
        </w:tc>
      </w:tr>
    </w:tbl>
    <w:p w14:paraId="76A8148C" w14:textId="51B1304D" w:rsidR="00392FF1" w:rsidRPr="00A90AFB" w:rsidRDefault="00A90AFB" w:rsidP="00A90AFB">
      <w:pPr>
        <w:pStyle w:val="NormalWeb"/>
        <w:shd w:val="clear" w:color="auto" w:fill="FEFEFE"/>
        <w:spacing w:before="0" w:after="0"/>
        <w:jc w:val="center"/>
        <w:rPr>
          <w:rFonts w:ascii="Times" w:hAnsi="Times" w:cs="Times"/>
          <w:bCs/>
          <w:lang w:eastAsia="pt-BR"/>
        </w:rPr>
      </w:pPr>
      <w:r>
        <w:rPr>
          <w:rFonts w:ascii="Times" w:eastAsia="Times" w:hAnsi="Times" w:cs="Times"/>
          <w:b/>
          <w:sz w:val="22"/>
          <w:szCs w:val="22"/>
        </w:rPr>
        <w:t xml:space="preserve">Fonte - </w:t>
      </w:r>
      <w:r w:rsidRPr="00A90AFB">
        <w:rPr>
          <w:rFonts w:ascii="Times" w:eastAsia="Times" w:hAnsi="Times" w:cs="Times"/>
          <w:bCs/>
          <w:sz w:val="22"/>
          <w:szCs w:val="22"/>
        </w:rPr>
        <w:t>Dados d</w:t>
      </w:r>
      <w:r>
        <w:rPr>
          <w:rFonts w:ascii="Times" w:eastAsia="Times" w:hAnsi="Times" w:cs="Times"/>
          <w:bCs/>
          <w:sz w:val="22"/>
          <w:szCs w:val="22"/>
        </w:rPr>
        <w:t>a pesquisa,</w:t>
      </w:r>
      <w:r w:rsidRPr="00A90AFB">
        <w:rPr>
          <w:rFonts w:ascii="Times" w:eastAsia="Times" w:hAnsi="Times" w:cs="Times"/>
          <w:bCs/>
          <w:sz w:val="22"/>
          <w:szCs w:val="22"/>
        </w:rPr>
        <w:t xml:space="preserve"> 2026.</w:t>
      </w:r>
    </w:p>
    <w:p w14:paraId="2929400A" w14:textId="77777777" w:rsidR="00392FF1" w:rsidRPr="00A90AFB" w:rsidRDefault="00392FF1">
      <w:pPr>
        <w:pStyle w:val="NormalWeb"/>
        <w:shd w:val="clear" w:color="auto" w:fill="FEFEFE"/>
        <w:spacing w:before="0" w:after="0"/>
        <w:ind w:right="62"/>
        <w:jc w:val="center"/>
        <w:rPr>
          <w:bCs/>
          <w:color w:val="000000"/>
        </w:rPr>
      </w:pPr>
    </w:p>
    <w:p w14:paraId="2E8A78CE" w14:textId="27A742F4" w:rsidR="00392FF1" w:rsidRPr="00DC565A" w:rsidRDefault="00DC565A" w:rsidP="00DC565A">
      <w:pPr>
        <w:pStyle w:val="NormalWeb"/>
        <w:shd w:val="clear" w:color="auto" w:fill="FEFEFE"/>
        <w:spacing w:before="0" w:after="0"/>
        <w:ind w:right="62"/>
        <w:rPr>
          <w:bCs/>
          <w:color w:val="000000"/>
        </w:rPr>
      </w:pPr>
      <w:r w:rsidRPr="00DC565A">
        <w:rPr>
          <w:bCs/>
          <w:color w:val="000000"/>
        </w:rPr>
        <w:tab/>
        <w:t xml:space="preserve">A </w:t>
      </w:r>
      <w:r>
        <w:rPr>
          <w:bCs/>
          <w:color w:val="000000"/>
        </w:rPr>
        <w:t>seguir será apresentado o modelo do artigo.</w:t>
      </w:r>
    </w:p>
    <w:p w14:paraId="11494105" w14:textId="77777777" w:rsidR="00392FF1" w:rsidRDefault="00392FF1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4250098C" w14:textId="77777777" w:rsidR="00392FF1" w:rsidRDefault="00392FF1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138B2A8F" w14:textId="77777777" w:rsidR="00392FF1" w:rsidRDefault="00392FF1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5CEC7C99" w14:textId="78CF7145" w:rsidR="00392FF1" w:rsidRDefault="00392FF1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49396F82" w14:textId="3B77A96A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78AB2384" w14:textId="587E8141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08316FA9" w14:textId="6B956016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5C9426F3" w14:textId="3AA714F7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36DC15A8" w14:textId="3437A446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55A5EDE4" w14:textId="59A42336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08E7B13A" w14:textId="3B86B30C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398F96F2" w14:textId="549E959C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62DE5763" w14:textId="06CB6961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44965DBE" w14:textId="57972201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5C00745A" w14:textId="187C816E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7B7E1F8A" w14:textId="308CF562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2AAE7B02" w14:textId="02B1BD5E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77BA771E" w14:textId="4778AE0A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7BB99503" w14:textId="19969D10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421423C9" w14:textId="19ADBFF9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39AA60CA" w14:textId="584FFB1A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0F60E67F" w14:textId="137745A5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61B7848F" w14:textId="586555F0" w:rsidR="0090723A" w:rsidRDefault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</w:p>
    <w:p w14:paraId="7EA60EC8" w14:textId="77777777" w:rsidR="00C4569D" w:rsidRDefault="00C4569D" w:rsidP="00C4569D">
      <w:pPr>
        <w:pStyle w:val="NormalWeb"/>
        <w:shd w:val="clear" w:color="auto" w:fill="FEFEFE"/>
        <w:tabs>
          <w:tab w:val="left" w:pos="6094"/>
        </w:tabs>
        <w:spacing w:before="0" w:after="0"/>
        <w:ind w:right="62"/>
        <w:rPr>
          <w:b/>
          <w:color w:val="000000"/>
        </w:rPr>
        <w:sectPr w:rsidR="00C4569D" w:rsidSect="0090723A">
          <w:headerReference w:type="default" r:id="rId8"/>
          <w:footerReference w:type="default" r:id="rId9"/>
          <w:pgSz w:w="11906" w:h="16838"/>
          <w:pgMar w:top="1701" w:right="1134" w:bottom="1134" w:left="1701" w:header="720" w:footer="709" w:gutter="0"/>
          <w:cols w:space="720"/>
          <w:docGrid w:linePitch="360"/>
        </w:sectPr>
      </w:pPr>
    </w:p>
    <w:p w14:paraId="642755CD" w14:textId="2F522D71" w:rsidR="00DC565A" w:rsidRDefault="00C4569D" w:rsidP="00C4569D">
      <w:pPr>
        <w:pStyle w:val="NormalWeb"/>
        <w:shd w:val="clear" w:color="auto" w:fill="FEFEFE"/>
        <w:tabs>
          <w:tab w:val="left" w:pos="6094"/>
        </w:tabs>
        <w:spacing w:before="0" w:after="0"/>
        <w:ind w:right="62"/>
        <w:rPr>
          <w:b/>
          <w:bCs/>
        </w:rPr>
      </w:pPr>
      <w:r>
        <w:rPr>
          <w:b/>
          <w:color w:val="000000"/>
        </w:rPr>
        <w:lastRenderedPageBreak/>
        <w:tab/>
      </w:r>
      <w:r w:rsidR="00DC565A">
        <w:rPr>
          <w:noProof/>
        </w:rPr>
        <w:drawing>
          <wp:anchor distT="0" distB="0" distL="114300" distR="114300" simplePos="0" relativeHeight="251659264" behindDoc="0" locked="0" layoutInCell="1" allowOverlap="1" wp14:anchorId="5C7448D0" wp14:editId="04851B5D">
            <wp:simplePos x="0" y="0"/>
            <wp:positionH relativeFrom="page">
              <wp:align>center</wp:align>
            </wp:positionH>
            <wp:positionV relativeFrom="paragraph">
              <wp:posOffset>-6655</wp:posOffset>
            </wp:positionV>
            <wp:extent cx="2226310" cy="699135"/>
            <wp:effectExtent l="0" t="0" r="254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BFCFCA" w14:textId="77777777" w:rsidR="00DC565A" w:rsidRDefault="00DC565A" w:rsidP="0090723A">
      <w:pPr>
        <w:shd w:val="clear" w:color="auto" w:fill="FFFFFF"/>
        <w:spacing w:after="160"/>
        <w:jc w:val="center"/>
        <w:rPr>
          <w:b/>
          <w:bCs/>
          <w:sz w:val="24"/>
          <w:szCs w:val="24"/>
        </w:rPr>
      </w:pPr>
    </w:p>
    <w:p w14:paraId="0624D213" w14:textId="77777777" w:rsidR="00C4569D" w:rsidRDefault="00C4569D" w:rsidP="0090723A">
      <w:pPr>
        <w:shd w:val="clear" w:color="auto" w:fill="FFFFFF"/>
        <w:spacing w:after="16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49E981" w14:textId="3CCFACCC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65A">
        <w:rPr>
          <w:rFonts w:ascii="Times New Roman" w:hAnsi="Times New Roman"/>
          <w:b/>
          <w:bCs/>
          <w:sz w:val="24"/>
          <w:szCs w:val="24"/>
        </w:rPr>
        <w:t xml:space="preserve">SISTEMAS DE ENSINO EM CIÊNCIAS E TECNOLOGIAS </w:t>
      </w:r>
      <w:r w:rsidR="00DC565A" w:rsidRPr="00DC565A">
        <w:rPr>
          <w:rFonts w:ascii="Times New Roman" w:hAnsi="Times New Roman"/>
          <w:b/>
          <w:bCs/>
          <w:sz w:val="24"/>
          <w:szCs w:val="24"/>
        </w:rPr>
        <w:t>- SECTRAS</w:t>
      </w:r>
    </w:p>
    <w:p w14:paraId="291E8AEF" w14:textId="77777777" w:rsid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65A">
        <w:rPr>
          <w:rFonts w:ascii="Times New Roman" w:hAnsi="Times New Roman"/>
          <w:b/>
          <w:bCs/>
          <w:sz w:val="24"/>
          <w:szCs w:val="24"/>
        </w:rPr>
        <w:t xml:space="preserve">CURSO SUPERIOR DE TECNOLOGIA EM </w:t>
      </w:r>
    </w:p>
    <w:p w14:paraId="208FB788" w14:textId="56C044DC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b/>
          <w:bCs/>
          <w:sz w:val="24"/>
          <w:szCs w:val="24"/>
        </w:rPr>
        <w:t>ANÁLISE E DESENVOLVIMENTO DE SISTEMAS</w:t>
      </w: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4480A2B0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15EE2251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6BA731E0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08313DEA" w14:textId="26389470" w:rsidR="0090723A" w:rsidRPr="00DC565A" w:rsidRDefault="00DC565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b/>
          <w:bCs/>
          <w:sz w:val="24"/>
          <w:szCs w:val="24"/>
        </w:rPr>
        <w:t>NOME DOS AUTORES EM CAIXA ALTA</w:t>
      </w:r>
    </w:p>
    <w:p w14:paraId="6420DDE6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5BED9A9E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455185FA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638D94D8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4994182E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51708443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0C3AB73D" w14:textId="77777777" w:rsidR="0090723A" w:rsidRPr="00DC565A" w:rsidRDefault="0090723A" w:rsidP="0090723A">
      <w:pPr>
        <w:pStyle w:val="NormalWeb"/>
        <w:shd w:val="clear" w:color="auto" w:fill="FEFEFE"/>
        <w:spacing w:before="0" w:after="0"/>
        <w:ind w:right="62"/>
        <w:jc w:val="center"/>
        <w:rPr>
          <w:b/>
          <w:color w:val="000000"/>
        </w:rPr>
      </w:pPr>
      <w:r w:rsidRPr="00DC565A">
        <w:rPr>
          <w:b/>
          <w:color w:val="000000"/>
        </w:rPr>
        <w:t>TÍTULO DO ARTIGO EM PORTUGUÊS</w:t>
      </w:r>
    </w:p>
    <w:p w14:paraId="57306C92" w14:textId="77777777" w:rsidR="0090723A" w:rsidRPr="00DC565A" w:rsidRDefault="0090723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77C20975" w14:textId="77777777" w:rsidR="0090723A" w:rsidRPr="00DC565A" w:rsidRDefault="0090723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69F1C756" w14:textId="77777777" w:rsidR="0090723A" w:rsidRPr="00DC565A" w:rsidRDefault="0090723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7B791591" w14:textId="77777777" w:rsidR="0090723A" w:rsidRPr="00DC565A" w:rsidRDefault="0090723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6F3D4805" w14:textId="77777777" w:rsidR="0090723A" w:rsidRPr="00DC565A" w:rsidRDefault="0090723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1D00DAD5" w14:textId="77777777" w:rsidR="0090723A" w:rsidRPr="00DC565A" w:rsidRDefault="0090723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44D7F053" w14:textId="77777777" w:rsidR="0090723A" w:rsidRPr="00DC565A" w:rsidRDefault="0090723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</w:t>
      </w:r>
    </w:p>
    <w:p w14:paraId="3E63F1E7" w14:textId="74DA79F2" w:rsidR="0090723A" w:rsidRDefault="0090723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  </w:t>
      </w:r>
    </w:p>
    <w:p w14:paraId="7C8533B8" w14:textId="77777777" w:rsidR="00DC565A" w:rsidRDefault="00DC565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</w:p>
    <w:p w14:paraId="0B09441A" w14:textId="7D865ADB" w:rsidR="00DC565A" w:rsidRDefault="00DC565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</w:p>
    <w:p w14:paraId="2658735A" w14:textId="2A4E1DD6" w:rsidR="00DC565A" w:rsidRDefault="00DC565A" w:rsidP="0090723A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</w:p>
    <w:p w14:paraId="1B43FD0B" w14:textId="77777777" w:rsidR="0090723A" w:rsidRPr="00DC565A" w:rsidRDefault="0090723A" w:rsidP="0090723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JOÃO PESSOA – PB </w:t>
      </w:r>
    </w:p>
    <w:p w14:paraId="1A212FE8" w14:textId="77777777" w:rsidR="00DD4592" w:rsidRDefault="0090723A" w:rsidP="00DC565A">
      <w:pPr>
        <w:shd w:val="clear" w:color="auto" w:fill="FFFFFF"/>
        <w:spacing w:after="160"/>
        <w:jc w:val="center"/>
        <w:rPr>
          <w:rFonts w:ascii="Times New Roman" w:hAnsi="Times New Roman"/>
          <w:sz w:val="24"/>
          <w:szCs w:val="24"/>
        </w:rPr>
        <w:sectPr w:rsidR="00DD4592" w:rsidSect="00C4569D">
          <w:headerReference w:type="default" r:id="rId11"/>
          <w:pgSz w:w="11906" w:h="16838"/>
          <w:pgMar w:top="1701" w:right="1134" w:bottom="1134" w:left="1701" w:header="720" w:footer="709" w:gutter="0"/>
          <w:pgNumType w:start="1"/>
          <w:cols w:space="720"/>
          <w:docGrid w:linePitch="360"/>
        </w:sectPr>
      </w:pPr>
      <w:r w:rsidRPr="00DC565A">
        <w:rPr>
          <w:rFonts w:ascii="Times New Roman" w:hAnsi="Times New Roman"/>
          <w:sz w:val="24"/>
          <w:szCs w:val="24"/>
        </w:rPr>
        <w:t>2026</w:t>
      </w:r>
    </w:p>
    <w:p w14:paraId="524CA290" w14:textId="7E8A5895" w:rsidR="00392FF1" w:rsidRPr="00DC565A" w:rsidRDefault="00392FF1" w:rsidP="00DC565A">
      <w:pPr>
        <w:shd w:val="clear" w:color="auto" w:fill="FFFFFF"/>
        <w:spacing w:after="1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565A">
        <w:rPr>
          <w:rFonts w:ascii="Times New Roman" w:hAnsi="Times New Roman"/>
          <w:b/>
          <w:color w:val="000000"/>
        </w:rPr>
        <w:lastRenderedPageBreak/>
        <w:t>Modelo da Folha de Rosto com Identificação</w:t>
      </w:r>
    </w:p>
    <w:p w14:paraId="61054FCB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  <w:sz w:val="28"/>
          <w:szCs w:val="28"/>
        </w:rPr>
      </w:pPr>
    </w:p>
    <w:p w14:paraId="23D304A7" w14:textId="55F5A521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 xml:space="preserve">TÍTULO DO </w:t>
      </w:r>
      <w:r w:rsidR="0090723A" w:rsidRPr="00DC565A">
        <w:rPr>
          <w:b/>
          <w:color w:val="000000"/>
        </w:rPr>
        <w:t>ARTIGO</w:t>
      </w:r>
      <w:r w:rsidRPr="00DC565A">
        <w:rPr>
          <w:b/>
          <w:color w:val="000000"/>
        </w:rPr>
        <w:t xml:space="preserve"> EM PORTUGUÊS</w:t>
      </w:r>
    </w:p>
    <w:p w14:paraId="71662F57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7833110A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5A21B753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Identificação dos autores</w:t>
      </w:r>
    </w:p>
    <w:p w14:paraId="5A82CD62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670E0775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1º Autor</w:t>
      </w:r>
    </w:p>
    <w:p w14:paraId="2041120F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7B5E9B45" w14:textId="15ABFD4F" w:rsidR="00392FF1" w:rsidRPr="00DC565A" w:rsidRDefault="00EB791A">
      <w:pPr>
        <w:pStyle w:val="NormalWeb"/>
        <w:shd w:val="clear" w:color="auto" w:fill="FEFEFE"/>
        <w:spacing w:before="0" w:after="0"/>
        <w:ind w:right="62"/>
        <w:jc w:val="both"/>
        <w:rPr>
          <w:color w:val="000000"/>
        </w:rPr>
      </w:pPr>
      <w:r w:rsidRPr="00DC565A">
        <w:rPr>
          <w:b/>
          <w:color w:val="000000"/>
        </w:rPr>
        <w:t>Nome</w:t>
      </w:r>
      <w:r w:rsidR="000E39C7" w:rsidRPr="000E39C7">
        <w:rPr>
          <w:bCs/>
          <w:color w:val="000000"/>
        </w:rPr>
        <w:t>:</w:t>
      </w:r>
      <w:r w:rsidR="000E39C7">
        <w:rPr>
          <w:b/>
          <w:color w:val="000000"/>
        </w:rPr>
        <w:t xml:space="preserve"> </w:t>
      </w:r>
      <w:r w:rsidR="000E39C7" w:rsidRPr="000E39C7">
        <w:rPr>
          <w:bCs/>
          <w:color w:val="000000"/>
        </w:rPr>
        <w:t>Seu nome aqui!</w:t>
      </w:r>
      <w:r w:rsidRPr="00DC565A">
        <w:rPr>
          <w:b/>
          <w:color w:val="000000"/>
        </w:rPr>
        <w:t xml:space="preserve"> </w:t>
      </w:r>
    </w:p>
    <w:p w14:paraId="77778D64" w14:textId="70CB5317" w:rsidR="00A11D2D" w:rsidRPr="00DC565A" w:rsidRDefault="00A11D2D" w:rsidP="00A11D2D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Titulação</w:t>
      </w:r>
      <w:r w:rsidR="000E39C7" w:rsidRPr="000E39C7">
        <w:rPr>
          <w:bCs/>
          <w:color w:val="000000"/>
        </w:rPr>
        <w:t>:</w:t>
      </w:r>
      <w:r w:rsidRPr="00DC565A">
        <w:rPr>
          <w:b/>
          <w:color w:val="000000"/>
        </w:rPr>
        <w:t xml:space="preserve"> (</w:t>
      </w:r>
      <w:r w:rsidRPr="00DC565A">
        <w:rPr>
          <w:color w:val="000000"/>
        </w:rPr>
        <w:t>dar preferência às identificações que qualifiquem o autor na área de conhecimento do capítulo</w:t>
      </w:r>
      <w:r w:rsidRPr="00DC565A">
        <w:rPr>
          <w:b/>
          <w:color w:val="000000"/>
        </w:rPr>
        <w:t>)</w:t>
      </w:r>
      <w:r w:rsidRPr="00DC565A">
        <w:rPr>
          <w:color w:val="000000"/>
        </w:rPr>
        <w:t>:</w:t>
      </w:r>
    </w:p>
    <w:p w14:paraId="407821C0" w14:textId="77777777" w:rsidR="00A11D2D" w:rsidRPr="00DC565A" w:rsidRDefault="00A11D2D" w:rsidP="00A11D2D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E-mail</w:t>
      </w:r>
      <w:r w:rsidRPr="00DC565A">
        <w:rPr>
          <w:color w:val="000000"/>
        </w:rPr>
        <w:t>:</w:t>
      </w:r>
    </w:p>
    <w:p w14:paraId="5BB3964B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Telefone</w:t>
      </w:r>
      <w:r w:rsidRPr="00DC565A">
        <w:rPr>
          <w:color w:val="000000"/>
        </w:rPr>
        <w:t>:</w:t>
      </w:r>
    </w:p>
    <w:p w14:paraId="1399A965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09043B9F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026FF185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2º Autor</w:t>
      </w:r>
    </w:p>
    <w:p w14:paraId="1B913BFB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2DB6DCA9" w14:textId="27A6EC13" w:rsidR="006853D7" w:rsidRPr="00DC565A" w:rsidRDefault="00EB791A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Nome</w:t>
      </w:r>
      <w:r w:rsidR="000E39C7">
        <w:rPr>
          <w:b/>
          <w:color w:val="000000"/>
        </w:rPr>
        <w:t xml:space="preserve">: </w:t>
      </w:r>
      <w:r w:rsidR="000E39C7" w:rsidRPr="000E39C7">
        <w:rPr>
          <w:bCs/>
          <w:color w:val="000000"/>
        </w:rPr>
        <w:t>Walter Travassos Sarinho</w:t>
      </w:r>
    </w:p>
    <w:p w14:paraId="5B3C0D05" w14:textId="17FF3732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Titulação</w:t>
      </w:r>
      <w:r w:rsidRPr="00DC565A">
        <w:rPr>
          <w:color w:val="000000"/>
        </w:rPr>
        <w:t>:</w:t>
      </w:r>
      <w:r w:rsidR="000E39C7">
        <w:rPr>
          <w:color w:val="000000"/>
        </w:rPr>
        <w:t xml:space="preserve"> Mestre</w:t>
      </w:r>
    </w:p>
    <w:p w14:paraId="29CC598D" w14:textId="7EF1CC24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E-mail</w:t>
      </w:r>
      <w:r w:rsidRPr="00DC565A">
        <w:rPr>
          <w:color w:val="000000"/>
        </w:rPr>
        <w:t>:</w:t>
      </w:r>
      <w:r w:rsidR="000E39C7">
        <w:rPr>
          <w:color w:val="000000"/>
        </w:rPr>
        <w:t xml:space="preserve"> walter.travassos@sectras.edu.br</w:t>
      </w:r>
    </w:p>
    <w:p w14:paraId="1F943CCF" w14:textId="3672D03F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Telefone</w:t>
      </w:r>
      <w:r w:rsidRPr="00DC565A">
        <w:rPr>
          <w:color w:val="000000"/>
        </w:rPr>
        <w:t>:</w:t>
      </w:r>
      <w:r w:rsidR="000E39C7">
        <w:rPr>
          <w:color w:val="000000"/>
        </w:rPr>
        <w:t xml:space="preserve"> (83) 9 8882-0007</w:t>
      </w:r>
    </w:p>
    <w:p w14:paraId="14ED88B9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77A2EB88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4032C7CD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3º Autor (</w:t>
      </w:r>
      <w:r w:rsidR="00703CB9" w:rsidRPr="00DC565A">
        <w:rPr>
          <w:b/>
          <w:color w:val="000000"/>
        </w:rPr>
        <w:t>se houver</w:t>
      </w:r>
      <w:r w:rsidRPr="00DC565A">
        <w:rPr>
          <w:b/>
          <w:color w:val="000000"/>
        </w:rPr>
        <w:t>)</w:t>
      </w:r>
    </w:p>
    <w:p w14:paraId="7727E600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50AF88BB" w14:textId="77777777" w:rsidR="006853D7" w:rsidRPr="00DC565A" w:rsidRDefault="00EB791A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Nome</w:t>
      </w:r>
    </w:p>
    <w:p w14:paraId="791D5C26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Titulação (</w:t>
      </w:r>
      <w:r w:rsidRPr="00DC565A">
        <w:rPr>
          <w:color w:val="000000"/>
        </w:rPr>
        <w:t>dar preferência às identificações que qualifiquem o autor na área de conhecimento do capítulo</w:t>
      </w:r>
      <w:r w:rsidRPr="00DC565A">
        <w:rPr>
          <w:b/>
          <w:color w:val="000000"/>
        </w:rPr>
        <w:t>)</w:t>
      </w:r>
      <w:r w:rsidRPr="00DC565A">
        <w:rPr>
          <w:color w:val="000000"/>
        </w:rPr>
        <w:t>:</w:t>
      </w:r>
    </w:p>
    <w:p w14:paraId="7665256C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E-mai</w:t>
      </w:r>
      <w:r w:rsidRPr="00DC565A">
        <w:rPr>
          <w:color w:val="000000"/>
        </w:rPr>
        <w:t>l:</w:t>
      </w:r>
    </w:p>
    <w:p w14:paraId="215997BF" w14:textId="77777777" w:rsidR="00392FF1" w:rsidRPr="00DC565A" w:rsidRDefault="00392FF1">
      <w:pPr>
        <w:pStyle w:val="NormalWeb"/>
        <w:shd w:val="clear" w:color="auto" w:fill="FEFEFE"/>
        <w:spacing w:before="0" w:after="0"/>
        <w:ind w:right="62"/>
        <w:jc w:val="both"/>
      </w:pPr>
      <w:r w:rsidRPr="00DC565A">
        <w:rPr>
          <w:b/>
          <w:color w:val="000000"/>
        </w:rPr>
        <w:t>Telefone</w:t>
      </w:r>
      <w:r w:rsidRPr="00DC565A">
        <w:rPr>
          <w:color w:val="000000"/>
        </w:rPr>
        <w:t>:</w:t>
      </w:r>
    </w:p>
    <w:p w14:paraId="051F4971" w14:textId="77777777" w:rsidR="00392FF1" w:rsidRPr="00DC565A" w:rsidRDefault="00392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51195E" w14:textId="77777777" w:rsidR="00392FF1" w:rsidRPr="00DC565A" w:rsidRDefault="00392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46F028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4º Autor (se houver)</w:t>
      </w:r>
    </w:p>
    <w:p w14:paraId="32781389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439242EA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 xml:space="preserve">Nome </w:t>
      </w:r>
    </w:p>
    <w:p w14:paraId="5D1DE42C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Titulação (</w:t>
      </w:r>
      <w:r w:rsidRPr="00DC565A">
        <w:rPr>
          <w:color w:val="000000"/>
        </w:rPr>
        <w:t>dar preferência às identificações que qualifiquem o autor na área de conhecimento do capítulo</w:t>
      </w:r>
      <w:r w:rsidRPr="00DC565A">
        <w:rPr>
          <w:b/>
          <w:color w:val="000000"/>
        </w:rPr>
        <w:t>)</w:t>
      </w:r>
      <w:r w:rsidRPr="00DC565A">
        <w:rPr>
          <w:color w:val="000000"/>
        </w:rPr>
        <w:t>:</w:t>
      </w:r>
    </w:p>
    <w:p w14:paraId="5EC74BAB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E-mai</w:t>
      </w:r>
      <w:r w:rsidRPr="00DC565A">
        <w:rPr>
          <w:color w:val="000000"/>
        </w:rPr>
        <w:t>l:</w:t>
      </w:r>
    </w:p>
    <w:p w14:paraId="1EAEB73D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</w:pPr>
      <w:r w:rsidRPr="00DC565A">
        <w:rPr>
          <w:b/>
          <w:color w:val="000000"/>
        </w:rPr>
        <w:t>Telefone</w:t>
      </w:r>
      <w:r w:rsidRPr="00DC565A">
        <w:rPr>
          <w:color w:val="000000"/>
        </w:rPr>
        <w:t>:</w:t>
      </w:r>
    </w:p>
    <w:p w14:paraId="2FB86A04" w14:textId="77777777" w:rsidR="00392FF1" w:rsidRPr="00DC565A" w:rsidRDefault="00392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7E089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5º Autor (se houver)</w:t>
      </w:r>
    </w:p>
    <w:p w14:paraId="1EFDD3BE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</w:p>
    <w:p w14:paraId="0AB0F00D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 xml:space="preserve">Nome </w:t>
      </w:r>
    </w:p>
    <w:p w14:paraId="40F5D5E6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Titulação (</w:t>
      </w:r>
      <w:r w:rsidRPr="00DC565A">
        <w:rPr>
          <w:color w:val="000000"/>
        </w:rPr>
        <w:t>dar preferência às identificações que qualifiquem o autor na área de conhecimento do capítulo</w:t>
      </w:r>
      <w:r w:rsidRPr="00DC565A">
        <w:rPr>
          <w:b/>
          <w:color w:val="000000"/>
        </w:rPr>
        <w:t>)</w:t>
      </w:r>
      <w:r w:rsidRPr="00DC565A">
        <w:rPr>
          <w:color w:val="000000"/>
        </w:rPr>
        <w:t>:</w:t>
      </w:r>
    </w:p>
    <w:p w14:paraId="321BB4B8" w14:textId="77777777" w:rsidR="006853D7" w:rsidRPr="00DC565A" w:rsidRDefault="006853D7" w:rsidP="006853D7">
      <w:pPr>
        <w:pStyle w:val="NormalWeb"/>
        <w:shd w:val="clear" w:color="auto" w:fill="FEFEFE"/>
        <w:spacing w:before="0" w:after="0"/>
        <w:ind w:right="62"/>
        <w:jc w:val="both"/>
        <w:rPr>
          <w:b/>
          <w:color w:val="000000"/>
        </w:rPr>
      </w:pPr>
      <w:r w:rsidRPr="00DC565A">
        <w:rPr>
          <w:b/>
          <w:color w:val="000000"/>
        </w:rPr>
        <w:t>E-mai</w:t>
      </w:r>
      <w:r w:rsidRPr="00DC565A">
        <w:rPr>
          <w:color w:val="000000"/>
        </w:rPr>
        <w:t>l:</w:t>
      </w:r>
    </w:p>
    <w:p w14:paraId="1F9355DC" w14:textId="58188BFE" w:rsidR="005E08A3" w:rsidRPr="00DC565A" w:rsidRDefault="006853D7" w:rsidP="00DC565A">
      <w:pPr>
        <w:pStyle w:val="NormalWeb"/>
        <w:shd w:val="clear" w:color="auto" w:fill="FEFEFE"/>
        <w:spacing w:before="0" w:after="0"/>
        <w:ind w:right="62"/>
        <w:jc w:val="both"/>
      </w:pPr>
      <w:r w:rsidRPr="00DC565A">
        <w:rPr>
          <w:b/>
          <w:color w:val="000000"/>
        </w:rPr>
        <w:t>Telefone</w:t>
      </w:r>
      <w:r w:rsidRPr="00DC565A">
        <w:rPr>
          <w:color w:val="000000"/>
        </w:rPr>
        <w:t>:</w:t>
      </w:r>
    </w:p>
    <w:p w14:paraId="420A629C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>RESUMO</w:t>
      </w:r>
    </w:p>
    <w:p w14:paraId="2375C8F9" w14:textId="77777777" w:rsidR="00392FF1" w:rsidRPr="00DC565A" w:rsidRDefault="00392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ABCB2D" w14:textId="77777777" w:rsidR="00392FF1" w:rsidRPr="00DC565A" w:rsidRDefault="00392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O resumo deve conter as partes principais do trabalho, como introdução, objetivo, método, resultados e conclusão. </w:t>
      </w:r>
    </w:p>
    <w:p w14:paraId="719E6B91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917B01" w14:textId="6A681763" w:rsidR="00392FF1" w:rsidRPr="00DC565A" w:rsidRDefault="00392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 xml:space="preserve">Palavras-chave: </w:t>
      </w:r>
      <w:r w:rsidR="00580368">
        <w:rPr>
          <w:rFonts w:ascii="Times New Roman" w:hAnsi="Times New Roman"/>
          <w:sz w:val="24"/>
          <w:szCs w:val="24"/>
        </w:rPr>
        <w:t xml:space="preserve">Inteligência Artificial; </w:t>
      </w:r>
      <w:proofErr w:type="spellStart"/>
      <w:r w:rsidR="00580368">
        <w:rPr>
          <w:rFonts w:ascii="Times New Roman" w:hAnsi="Times New Roman"/>
          <w:sz w:val="24"/>
          <w:szCs w:val="24"/>
        </w:rPr>
        <w:t>Chatbots</w:t>
      </w:r>
      <w:proofErr w:type="spellEnd"/>
      <w:r w:rsidR="00580368">
        <w:rPr>
          <w:rFonts w:ascii="Times New Roman" w:hAnsi="Times New Roman"/>
          <w:sz w:val="24"/>
          <w:szCs w:val="24"/>
        </w:rPr>
        <w:t>; Engenharia de Software.</w:t>
      </w:r>
    </w:p>
    <w:p w14:paraId="1928D3C5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50F073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55B59" w14:textId="5DB9365E" w:rsidR="00392FF1" w:rsidRPr="00DC565A" w:rsidRDefault="00660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 xml:space="preserve">1 </w:t>
      </w:r>
      <w:r w:rsidR="00392FF1" w:rsidRPr="00DC565A">
        <w:rPr>
          <w:rFonts w:ascii="Times New Roman" w:hAnsi="Times New Roman"/>
          <w:b/>
          <w:sz w:val="24"/>
          <w:szCs w:val="24"/>
        </w:rPr>
        <w:t>INTRODUÇÃO</w:t>
      </w:r>
    </w:p>
    <w:p w14:paraId="3E2E2A91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23D039" w14:textId="5B3FB91F" w:rsidR="00392FF1" w:rsidRDefault="00392FF1">
      <w:pPr>
        <w:pStyle w:val="Normal1"/>
        <w:ind w:firstLine="709"/>
        <w:jc w:val="both"/>
        <w:rPr>
          <w:color w:val="auto"/>
        </w:rPr>
      </w:pPr>
      <w:r w:rsidRPr="00DC565A">
        <w:rPr>
          <w:color w:val="auto"/>
        </w:rPr>
        <w:t>A introdução deve apresentar a problemática abordada, demonstrando os principais conceitos, bem como destacar a justificativa e relevância do referido estudo. Deve-se utilizar o último parágrafo para a apresentação do objetivo do estudo. A introdução deve apresentar a problemática abordada, demonstrando os principais conceitos, bem como destacar a justificativa e relevância do referido estudo. Deve-se utilizar o último parágrafo para a apresentação do objetivo do estudo.</w:t>
      </w:r>
    </w:p>
    <w:p w14:paraId="36ADB719" w14:textId="2EA43698" w:rsidR="004D15AB" w:rsidRPr="00DC565A" w:rsidRDefault="004D15AB">
      <w:pPr>
        <w:pStyle w:val="Normal1"/>
        <w:ind w:firstLine="709"/>
        <w:jc w:val="both"/>
        <w:rPr>
          <w:color w:val="auto"/>
        </w:rPr>
      </w:pPr>
      <w:r>
        <w:rPr>
          <w:color w:val="auto"/>
        </w:rPr>
        <w:t>As seções seguintes podem aparecer dentro da seção 1, em formato de seção única. No entanto, deve ser possível de identificar no texto todas elas.</w:t>
      </w:r>
    </w:p>
    <w:p w14:paraId="54F7E27D" w14:textId="77777777" w:rsidR="00392FF1" w:rsidRPr="00DC565A" w:rsidRDefault="00392FF1">
      <w:pPr>
        <w:pStyle w:val="Normal1"/>
        <w:ind w:firstLine="709"/>
        <w:jc w:val="both"/>
        <w:rPr>
          <w:b/>
        </w:rPr>
      </w:pPr>
      <w:r w:rsidRPr="00DC565A">
        <w:rPr>
          <w:color w:val="auto"/>
        </w:rPr>
        <w:t>.</w:t>
      </w:r>
    </w:p>
    <w:p w14:paraId="44B8AFB3" w14:textId="6CCF2D26" w:rsidR="00392FF1" w:rsidRDefault="006603D2" w:rsidP="006603D2">
      <w:pPr>
        <w:pStyle w:val="PargrafodaList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>OBJETIVO GERAL</w:t>
      </w:r>
    </w:p>
    <w:p w14:paraId="6303F307" w14:textId="78E4FFA4" w:rsidR="004D15AB" w:rsidRDefault="004D15AB" w:rsidP="004D15AB">
      <w:pPr>
        <w:pStyle w:val="PargrafodaLista"/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4D15AB">
        <w:rPr>
          <w:rFonts w:ascii="Times New Roman" w:hAnsi="Times New Roman"/>
          <w:bCs/>
          <w:sz w:val="24"/>
          <w:szCs w:val="24"/>
        </w:rPr>
        <w:t>No formato SMART.</w:t>
      </w:r>
    </w:p>
    <w:p w14:paraId="04302DCB" w14:textId="77777777" w:rsidR="004D15AB" w:rsidRPr="004D15AB" w:rsidRDefault="004D15AB" w:rsidP="004D15AB">
      <w:pPr>
        <w:pStyle w:val="PargrafodaLista"/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14:paraId="2E7EB15D" w14:textId="475977EC" w:rsidR="006603D2" w:rsidRDefault="006603D2" w:rsidP="006603D2">
      <w:pPr>
        <w:pStyle w:val="PargrafodaList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>OBJETIVOS ESPECÍFICOS</w:t>
      </w:r>
    </w:p>
    <w:p w14:paraId="4E5A74E5" w14:textId="76527FF2" w:rsidR="004D15AB" w:rsidRDefault="004D15AB" w:rsidP="004D15AB">
      <w:pPr>
        <w:pStyle w:val="PargrafodaLista"/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4D15AB">
        <w:rPr>
          <w:rFonts w:ascii="Times New Roman" w:hAnsi="Times New Roman"/>
          <w:bCs/>
          <w:sz w:val="24"/>
          <w:szCs w:val="24"/>
        </w:rPr>
        <w:t>De 3 a 5 objetivos específicos.</w:t>
      </w:r>
    </w:p>
    <w:p w14:paraId="560359C7" w14:textId="77777777" w:rsidR="004D15AB" w:rsidRPr="004D15AB" w:rsidRDefault="004D15AB" w:rsidP="004D15AB">
      <w:pPr>
        <w:pStyle w:val="PargrafodaLista"/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14:paraId="48491E36" w14:textId="599812AA" w:rsidR="006603D2" w:rsidRDefault="006603D2" w:rsidP="006603D2">
      <w:pPr>
        <w:pStyle w:val="PargrafodaList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>JUSTIFICATIVA</w:t>
      </w:r>
    </w:p>
    <w:p w14:paraId="3A10E8C3" w14:textId="7C1BFC14" w:rsidR="004D15AB" w:rsidRDefault="004D15AB" w:rsidP="004D15AB">
      <w:pPr>
        <w:pStyle w:val="PargrafodaLista"/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4D15AB">
        <w:rPr>
          <w:rFonts w:ascii="Times New Roman" w:hAnsi="Times New Roman"/>
          <w:bCs/>
          <w:sz w:val="24"/>
          <w:szCs w:val="24"/>
        </w:rPr>
        <w:t>De 3 a 5 justificativas para existência do seu trabalho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8A2828D" w14:textId="77777777" w:rsidR="004D15AB" w:rsidRPr="004D15AB" w:rsidRDefault="004D15AB" w:rsidP="004D15AB">
      <w:pPr>
        <w:pStyle w:val="PargrafodaLista"/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14:paraId="3DAB378B" w14:textId="265E8FED" w:rsidR="006603D2" w:rsidRPr="00DC565A" w:rsidRDefault="006603D2" w:rsidP="006603D2">
      <w:pPr>
        <w:pStyle w:val="PargrafodaList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>METODOLOGIA</w:t>
      </w:r>
    </w:p>
    <w:p w14:paraId="01CE3605" w14:textId="77777777" w:rsidR="004D15AB" w:rsidRPr="004D15AB" w:rsidRDefault="004D15AB" w:rsidP="004D15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D15AB">
        <w:rPr>
          <w:rFonts w:ascii="Times New Roman" w:hAnsi="Times New Roman"/>
          <w:bCs/>
          <w:sz w:val="24"/>
          <w:szCs w:val="24"/>
        </w:rPr>
        <w:t>A descrição da metodologia pode ser feita enquadrando os tipos de pesquisa e na sequência, detalhando o conteúdo das seções seguintes.</w:t>
      </w:r>
    </w:p>
    <w:p w14:paraId="56148E2A" w14:textId="464FE342" w:rsidR="006603D2" w:rsidRPr="00DC565A" w:rsidRDefault="004D15AB" w:rsidP="004D15A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C393B24" w14:textId="0BAB2453" w:rsidR="00392FF1" w:rsidRPr="00DC565A" w:rsidRDefault="00660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 xml:space="preserve">1.4.1 </w:t>
      </w:r>
      <w:r w:rsidR="006853D7" w:rsidRPr="00DC565A">
        <w:rPr>
          <w:rFonts w:ascii="Times New Roman" w:hAnsi="Times New Roman"/>
          <w:b/>
          <w:sz w:val="24"/>
          <w:szCs w:val="24"/>
        </w:rPr>
        <w:t xml:space="preserve">MATERIAIS E </w:t>
      </w:r>
      <w:r w:rsidR="00392FF1" w:rsidRPr="00DC565A">
        <w:rPr>
          <w:rFonts w:ascii="Times New Roman" w:hAnsi="Times New Roman"/>
          <w:b/>
          <w:sz w:val="24"/>
          <w:szCs w:val="24"/>
        </w:rPr>
        <w:t>MÉTODO</w:t>
      </w:r>
      <w:r w:rsidR="006853D7" w:rsidRPr="00DC565A">
        <w:rPr>
          <w:rFonts w:ascii="Times New Roman" w:hAnsi="Times New Roman"/>
          <w:b/>
          <w:sz w:val="24"/>
          <w:szCs w:val="24"/>
        </w:rPr>
        <w:t>S</w:t>
      </w:r>
    </w:p>
    <w:p w14:paraId="3A9EE178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3C8923" w14:textId="77777777" w:rsidR="00392FF1" w:rsidRPr="00DC565A" w:rsidRDefault="006853D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 w:rsidRPr="00DC565A">
        <w:tab/>
        <w:t>Descrever os materiais e/ou métodos utilizados para desenvolvimento da pesquisa</w:t>
      </w:r>
    </w:p>
    <w:p w14:paraId="39660E09" w14:textId="77777777" w:rsidR="006853D7" w:rsidRPr="00DC565A" w:rsidRDefault="006853D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</w:p>
    <w:p w14:paraId="1B352EBD" w14:textId="1CDE88CB" w:rsidR="00392FF1" w:rsidRPr="00DC565A" w:rsidRDefault="006603D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b/>
          <w:bCs/>
        </w:rPr>
      </w:pPr>
      <w:r w:rsidRPr="00DC565A">
        <w:rPr>
          <w:b/>
          <w:bCs/>
        </w:rPr>
        <w:t xml:space="preserve">1.4.2 </w:t>
      </w:r>
      <w:r w:rsidR="00392FF1" w:rsidRPr="00DC565A">
        <w:rPr>
          <w:b/>
          <w:bCs/>
        </w:rPr>
        <w:t>PROCEDIMENTOS</w:t>
      </w:r>
    </w:p>
    <w:p w14:paraId="624EB65D" w14:textId="77777777" w:rsidR="00392FF1" w:rsidRPr="00DC565A" w:rsidRDefault="00392FF1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</w:p>
    <w:p w14:paraId="00B70659" w14:textId="77777777" w:rsidR="00392FF1" w:rsidRPr="00DC565A" w:rsidRDefault="00392FF1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  <w:r w:rsidRPr="00DC565A">
        <w:tab/>
        <w:t>Os procedimentos do estudo precisam ser descritos detalhadamente, informando como os dados foram coletados, para permitir a reprodução passo a passo e/ou o entendimento do que foi feito. Os procedimentos do estudo precisam ser descritos detalhadamente, informando como os dados foram coletados, para permitir a reprodução passo a passo e/ou o entendimento do que foi feito.</w:t>
      </w:r>
    </w:p>
    <w:p w14:paraId="087B41C7" w14:textId="77777777" w:rsidR="00392FF1" w:rsidRPr="00DC565A" w:rsidRDefault="00392FF1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</w:p>
    <w:p w14:paraId="7B9720AB" w14:textId="6840819F" w:rsidR="00392FF1" w:rsidRPr="00DC565A" w:rsidRDefault="00392FF1" w:rsidP="006603D2">
      <w:pPr>
        <w:pStyle w:val="NormalWeb"/>
        <w:numPr>
          <w:ilvl w:val="2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b/>
          <w:bCs/>
        </w:rPr>
      </w:pPr>
      <w:r w:rsidRPr="00DC565A">
        <w:rPr>
          <w:b/>
          <w:bCs/>
        </w:rPr>
        <w:t>ANÁLISE DOS DADOS</w:t>
      </w:r>
    </w:p>
    <w:p w14:paraId="6FCD405C" w14:textId="77777777" w:rsidR="00392FF1" w:rsidRPr="00DC565A" w:rsidRDefault="00392FF1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</w:p>
    <w:p w14:paraId="1875C897" w14:textId="323A36FC" w:rsidR="006603D2" w:rsidRPr="00DC565A" w:rsidRDefault="00392FF1" w:rsidP="006603D2">
      <w:pPr>
        <w:widowControl w:val="0"/>
        <w:autoSpaceDE w:val="0"/>
        <w:spacing w:after="24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>Indicar como foi realizada a análise dos dados e porque se escolheu determinado tipo de análise. Se foram utilizados testes estatísticos, software, etc.</w:t>
      </w:r>
      <w:r w:rsidR="006603D2" w:rsidRPr="00DC565A">
        <w:rPr>
          <w:rFonts w:ascii="Times New Roman" w:hAnsi="Times New Roman"/>
          <w:sz w:val="24"/>
          <w:szCs w:val="24"/>
        </w:rPr>
        <w:t xml:space="preserve"> </w:t>
      </w:r>
      <w:r w:rsidRPr="00DC565A">
        <w:rPr>
          <w:rFonts w:ascii="Times New Roman" w:hAnsi="Times New Roman"/>
          <w:sz w:val="24"/>
          <w:szCs w:val="24"/>
        </w:rPr>
        <w:t>Indicar como foi realizada a análise dos dados e porque se escolheu determinado tipo de análise. Se foram utilizados testes estatísticos, software, etc.</w:t>
      </w:r>
      <w:r w:rsidR="006603D2" w:rsidRPr="00DC565A">
        <w:rPr>
          <w:rFonts w:ascii="Times New Roman" w:hAnsi="Times New Roman"/>
          <w:sz w:val="24"/>
          <w:szCs w:val="24"/>
        </w:rPr>
        <w:t xml:space="preserve"> </w:t>
      </w:r>
      <w:r w:rsidRPr="00DC565A">
        <w:rPr>
          <w:rFonts w:ascii="Times New Roman" w:hAnsi="Times New Roman"/>
          <w:sz w:val="24"/>
          <w:szCs w:val="24"/>
        </w:rPr>
        <w:t>Indicar como foi realizada a análise dos dados e porque se escolheu determinado tipo de análise. Se foram utilizados testes estatísticos, software, etc.</w:t>
      </w:r>
    </w:p>
    <w:p w14:paraId="6DE43C86" w14:textId="6E37EB6E" w:rsidR="006603D2" w:rsidRDefault="006603D2" w:rsidP="006603D2">
      <w:pPr>
        <w:widowControl w:val="0"/>
        <w:autoSpaceDE w:val="0"/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lastRenderedPageBreak/>
        <w:t>2 REFERENCIAL TEÓRICO</w:t>
      </w:r>
    </w:p>
    <w:p w14:paraId="724FDE62" w14:textId="401F6910" w:rsidR="007B6B2B" w:rsidRPr="007B6B2B" w:rsidRDefault="007B6B2B" w:rsidP="006603D2">
      <w:pPr>
        <w:widowControl w:val="0"/>
        <w:autoSpaceDE w:val="0"/>
        <w:spacing w:after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B6B2B">
        <w:rPr>
          <w:rFonts w:ascii="Times New Roman" w:hAnsi="Times New Roman"/>
          <w:bCs/>
          <w:sz w:val="24"/>
          <w:szCs w:val="24"/>
        </w:rPr>
        <w:tab/>
        <w:t>Aqui</w:t>
      </w:r>
      <w:r>
        <w:rPr>
          <w:rFonts w:ascii="Times New Roman" w:hAnsi="Times New Roman"/>
          <w:bCs/>
          <w:sz w:val="24"/>
          <w:szCs w:val="24"/>
        </w:rPr>
        <w:t xml:space="preserve"> vem tudo que o leitor precisa saber para compreender os resultados alcançados na seção seguinte</w:t>
      </w:r>
      <w:r w:rsidR="004D15AB">
        <w:rPr>
          <w:rFonts w:ascii="Times New Roman" w:hAnsi="Times New Roman"/>
          <w:bCs/>
          <w:sz w:val="24"/>
          <w:szCs w:val="24"/>
        </w:rPr>
        <w:t xml:space="preserve"> sobre resultados e discussão</w:t>
      </w:r>
      <w:r>
        <w:rPr>
          <w:rFonts w:ascii="Times New Roman" w:hAnsi="Times New Roman"/>
          <w:bCs/>
          <w:sz w:val="24"/>
          <w:szCs w:val="24"/>
        </w:rPr>
        <w:t>. O título não deve ser “referencial teórico”, deve ser algo associado ao conteúdo que é apresentado nesta seção.</w:t>
      </w:r>
    </w:p>
    <w:p w14:paraId="27A74008" w14:textId="42892E0D" w:rsidR="006603D2" w:rsidRPr="00DC565A" w:rsidRDefault="006603D2" w:rsidP="00660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8AF9FF" w14:textId="501AA4D6" w:rsidR="00392FF1" w:rsidRPr="00DC565A" w:rsidRDefault="00660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 xml:space="preserve">3 </w:t>
      </w:r>
      <w:r w:rsidR="00392FF1" w:rsidRPr="00DC565A">
        <w:rPr>
          <w:rFonts w:ascii="Times New Roman" w:hAnsi="Times New Roman"/>
          <w:b/>
          <w:sz w:val="24"/>
          <w:szCs w:val="24"/>
        </w:rPr>
        <w:t>RESULTADOS E DISCUSSÃO</w:t>
      </w:r>
    </w:p>
    <w:p w14:paraId="40A59224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E43523" w14:textId="77777777" w:rsidR="00392FF1" w:rsidRPr="00DC565A" w:rsidRDefault="00392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Os resultados e discussão deverão vir em sessão única, podendo os autores apresentarem os resultados e seguir com a discussão dos mesmos. </w:t>
      </w:r>
    </w:p>
    <w:p w14:paraId="0FD75330" w14:textId="77777777" w:rsidR="00392FF1" w:rsidRPr="00DC565A" w:rsidRDefault="00392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 xml:space="preserve">Em relação ao uso de tabelas e figuras, deve-se usar o modelo de organização proposto pela ABNT. </w:t>
      </w:r>
    </w:p>
    <w:p w14:paraId="529F1940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988AA9" w14:textId="77777777" w:rsidR="004931C4" w:rsidRPr="00DC565A" w:rsidRDefault="0049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0C4A23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b/>
        </w:rPr>
      </w:pPr>
      <w:r w:rsidRPr="00DC565A">
        <w:rPr>
          <w:rFonts w:ascii="Times New Roman" w:hAnsi="Times New Roman"/>
          <w:b/>
          <w:sz w:val="24"/>
          <w:szCs w:val="24"/>
        </w:rPr>
        <w:t xml:space="preserve">Tabela 1 - </w:t>
      </w:r>
      <w:r w:rsidRPr="00DC565A">
        <w:rPr>
          <w:rFonts w:ascii="Times New Roman" w:hAnsi="Times New Roman"/>
          <w:sz w:val="24"/>
          <w:szCs w:val="24"/>
        </w:rPr>
        <w:t xml:space="preserve">Distribuição dos participantes segundo as características </w:t>
      </w:r>
      <w:proofErr w:type="spellStart"/>
      <w:r w:rsidRPr="00DC565A">
        <w:rPr>
          <w:rFonts w:ascii="Times New Roman" w:hAnsi="Times New Roman"/>
          <w:sz w:val="24"/>
          <w:szCs w:val="24"/>
        </w:rPr>
        <w:t>sócio-demográficas</w:t>
      </w:r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03"/>
        <w:gridCol w:w="2613"/>
        <w:gridCol w:w="3109"/>
      </w:tblGrid>
      <w:tr w:rsidR="00392FF1" w:rsidRPr="00DC565A" w14:paraId="3408ED97" w14:textId="77777777">
        <w:trPr>
          <w:trHeight w:val="207"/>
        </w:trPr>
        <w:tc>
          <w:tcPr>
            <w:tcW w:w="36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850B43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565A">
              <w:rPr>
                <w:rFonts w:ascii="Times New Roman" w:hAnsi="Times New Roman"/>
                <w:b/>
              </w:rPr>
              <w:t>CARACTERÍSTICAS</w:t>
            </w:r>
          </w:p>
        </w:tc>
        <w:tc>
          <w:tcPr>
            <w:tcW w:w="26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DEE6C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565A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31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059FD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565A">
              <w:rPr>
                <w:rFonts w:ascii="Times New Roman" w:hAnsi="Times New Roman"/>
                <w:b/>
              </w:rPr>
              <w:t>%</w:t>
            </w:r>
          </w:p>
        </w:tc>
      </w:tr>
      <w:tr w:rsidR="00392FF1" w:rsidRPr="00DC565A" w14:paraId="720C1D0F" w14:textId="77777777">
        <w:trPr>
          <w:trHeight w:val="226"/>
        </w:trPr>
        <w:tc>
          <w:tcPr>
            <w:tcW w:w="3603" w:type="dxa"/>
            <w:tcBorders>
              <w:top w:val="single" w:sz="4" w:space="0" w:color="000000"/>
            </w:tcBorders>
            <w:shd w:val="clear" w:color="auto" w:fill="BFBFBF"/>
            <w:vAlign w:val="bottom"/>
          </w:tcPr>
          <w:p w14:paraId="558F99EA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  <w:b/>
              </w:rPr>
              <w:t>SEXO</w:t>
            </w:r>
          </w:p>
        </w:tc>
        <w:tc>
          <w:tcPr>
            <w:tcW w:w="2613" w:type="dxa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0110861C" w14:textId="77777777" w:rsidR="00392FF1" w:rsidRPr="00DC565A" w:rsidRDefault="00392FF1">
            <w:pPr>
              <w:tabs>
                <w:tab w:val="left" w:pos="3508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9" w:type="dxa"/>
            <w:tcBorders>
              <w:top w:val="single" w:sz="4" w:space="0" w:color="000000"/>
            </w:tcBorders>
            <w:shd w:val="clear" w:color="auto" w:fill="BFBFBF"/>
            <w:vAlign w:val="center"/>
          </w:tcPr>
          <w:p w14:paraId="71F57EBD" w14:textId="77777777" w:rsidR="00392FF1" w:rsidRPr="00DC565A" w:rsidRDefault="00392FF1">
            <w:pPr>
              <w:tabs>
                <w:tab w:val="left" w:pos="3508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92FF1" w:rsidRPr="00DC565A" w14:paraId="3CFF9C1B" w14:textId="77777777">
        <w:trPr>
          <w:trHeight w:val="207"/>
        </w:trPr>
        <w:tc>
          <w:tcPr>
            <w:tcW w:w="3603" w:type="dxa"/>
            <w:shd w:val="clear" w:color="auto" w:fill="auto"/>
            <w:vAlign w:val="bottom"/>
          </w:tcPr>
          <w:p w14:paraId="55C3AC54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Masculino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4EB6F14D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12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B53E832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60</w:t>
            </w:r>
          </w:p>
        </w:tc>
      </w:tr>
      <w:tr w:rsidR="00392FF1" w:rsidRPr="00DC565A" w14:paraId="065A9755" w14:textId="77777777">
        <w:trPr>
          <w:trHeight w:val="226"/>
        </w:trPr>
        <w:tc>
          <w:tcPr>
            <w:tcW w:w="3603" w:type="dxa"/>
            <w:shd w:val="clear" w:color="auto" w:fill="auto"/>
            <w:vAlign w:val="bottom"/>
          </w:tcPr>
          <w:p w14:paraId="35149EC3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Feminino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731B6857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8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7D7ED913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565A">
              <w:rPr>
                <w:rFonts w:ascii="Times New Roman" w:hAnsi="Times New Roman"/>
              </w:rPr>
              <w:t>40</w:t>
            </w:r>
          </w:p>
        </w:tc>
      </w:tr>
      <w:tr w:rsidR="00392FF1" w:rsidRPr="00DC565A" w14:paraId="4995DFC5" w14:textId="77777777">
        <w:trPr>
          <w:trHeight w:val="207"/>
        </w:trPr>
        <w:tc>
          <w:tcPr>
            <w:tcW w:w="3603" w:type="dxa"/>
            <w:shd w:val="clear" w:color="auto" w:fill="BFBFBF"/>
            <w:vAlign w:val="bottom"/>
          </w:tcPr>
          <w:p w14:paraId="5C6C3ADE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  <w:b/>
              </w:rPr>
              <w:t>ESTADO CIVIL</w:t>
            </w:r>
          </w:p>
        </w:tc>
        <w:tc>
          <w:tcPr>
            <w:tcW w:w="2613" w:type="dxa"/>
            <w:shd w:val="clear" w:color="auto" w:fill="BFBFBF"/>
            <w:vAlign w:val="center"/>
          </w:tcPr>
          <w:p w14:paraId="3F1B502F" w14:textId="77777777" w:rsidR="00392FF1" w:rsidRPr="00DC565A" w:rsidRDefault="00392FF1">
            <w:pPr>
              <w:tabs>
                <w:tab w:val="left" w:pos="3508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9" w:type="dxa"/>
            <w:shd w:val="clear" w:color="auto" w:fill="BFBFBF"/>
            <w:vAlign w:val="center"/>
          </w:tcPr>
          <w:p w14:paraId="15DFE661" w14:textId="77777777" w:rsidR="00392FF1" w:rsidRPr="00DC565A" w:rsidRDefault="00392FF1">
            <w:pPr>
              <w:tabs>
                <w:tab w:val="left" w:pos="3508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92FF1" w:rsidRPr="00DC565A" w14:paraId="191AD5CA" w14:textId="77777777">
        <w:trPr>
          <w:trHeight w:val="226"/>
        </w:trPr>
        <w:tc>
          <w:tcPr>
            <w:tcW w:w="3603" w:type="dxa"/>
            <w:shd w:val="clear" w:color="auto" w:fill="auto"/>
            <w:vAlign w:val="bottom"/>
          </w:tcPr>
          <w:p w14:paraId="15B65BD1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Solteiro(a)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0FED0CD6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6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14123228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30</w:t>
            </w:r>
          </w:p>
        </w:tc>
      </w:tr>
      <w:tr w:rsidR="00392FF1" w:rsidRPr="00DC565A" w14:paraId="78E0E6B3" w14:textId="77777777">
        <w:trPr>
          <w:trHeight w:val="207"/>
        </w:trPr>
        <w:tc>
          <w:tcPr>
            <w:tcW w:w="3603" w:type="dxa"/>
            <w:shd w:val="clear" w:color="auto" w:fill="auto"/>
            <w:vAlign w:val="bottom"/>
          </w:tcPr>
          <w:p w14:paraId="35887522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Casado(a)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4F026F85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10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2B7D16D0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50</w:t>
            </w:r>
          </w:p>
        </w:tc>
      </w:tr>
      <w:tr w:rsidR="00392FF1" w:rsidRPr="00DC565A" w14:paraId="246ABA81" w14:textId="77777777">
        <w:trPr>
          <w:trHeight w:val="226"/>
        </w:trPr>
        <w:tc>
          <w:tcPr>
            <w:tcW w:w="3603" w:type="dxa"/>
            <w:shd w:val="clear" w:color="auto" w:fill="auto"/>
            <w:vAlign w:val="bottom"/>
          </w:tcPr>
          <w:p w14:paraId="66FF699F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Viúvo(a)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6F83D7B1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3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2FF6A6D3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15</w:t>
            </w:r>
          </w:p>
        </w:tc>
      </w:tr>
      <w:tr w:rsidR="00392FF1" w:rsidRPr="00DC565A" w14:paraId="0B967287" w14:textId="77777777">
        <w:trPr>
          <w:trHeight w:val="207"/>
        </w:trPr>
        <w:tc>
          <w:tcPr>
            <w:tcW w:w="3603" w:type="dxa"/>
            <w:shd w:val="clear" w:color="auto" w:fill="auto"/>
            <w:vAlign w:val="bottom"/>
          </w:tcPr>
          <w:p w14:paraId="2D81B624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Outros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64353D4C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1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97D6B9E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565A">
              <w:rPr>
                <w:rFonts w:ascii="Times New Roman" w:hAnsi="Times New Roman"/>
              </w:rPr>
              <w:t>5</w:t>
            </w:r>
          </w:p>
        </w:tc>
      </w:tr>
      <w:tr w:rsidR="00392FF1" w:rsidRPr="00DC565A" w14:paraId="766A4A03" w14:textId="77777777">
        <w:trPr>
          <w:trHeight w:val="226"/>
        </w:trPr>
        <w:tc>
          <w:tcPr>
            <w:tcW w:w="3603" w:type="dxa"/>
            <w:shd w:val="clear" w:color="auto" w:fill="BFBFBF"/>
            <w:vAlign w:val="bottom"/>
          </w:tcPr>
          <w:p w14:paraId="25B46EA0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  <w:b/>
              </w:rPr>
              <w:t>ESCOLARIDADE</w:t>
            </w:r>
          </w:p>
        </w:tc>
        <w:tc>
          <w:tcPr>
            <w:tcW w:w="2613" w:type="dxa"/>
            <w:shd w:val="clear" w:color="auto" w:fill="BFBFBF"/>
            <w:vAlign w:val="center"/>
          </w:tcPr>
          <w:p w14:paraId="1604B1D7" w14:textId="77777777" w:rsidR="00392FF1" w:rsidRPr="00DC565A" w:rsidRDefault="00392FF1">
            <w:pPr>
              <w:tabs>
                <w:tab w:val="left" w:pos="3508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9" w:type="dxa"/>
            <w:shd w:val="clear" w:color="auto" w:fill="BFBFBF"/>
            <w:vAlign w:val="center"/>
          </w:tcPr>
          <w:p w14:paraId="4D27440B" w14:textId="77777777" w:rsidR="00392FF1" w:rsidRPr="00DC565A" w:rsidRDefault="00392FF1">
            <w:pPr>
              <w:tabs>
                <w:tab w:val="left" w:pos="3508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92FF1" w:rsidRPr="00DC565A" w14:paraId="0429936B" w14:textId="77777777">
        <w:trPr>
          <w:trHeight w:val="207"/>
        </w:trPr>
        <w:tc>
          <w:tcPr>
            <w:tcW w:w="3603" w:type="dxa"/>
            <w:shd w:val="clear" w:color="auto" w:fill="auto"/>
            <w:vAlign w:val="bottom"/>
          </w:tcPr>
          <w:p w14:paraId="66A64422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Analfabeto(a)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1390ADB0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5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063EA8B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25</w:t>
            </w:r>
          </w:p>
        </w:tc>
      </w:tr>
      <w:tr w:rsidR="00392FF1" w:rsidRPr="00DC565A" w14:paraId="138B227B" w14:textId="77777777">
        <w:trPr>
          <w:trHeight w:val="226"/>
        </w:trPr>
        <w:tc>
          <w:tcPr>
            <w:tcW w:w="3603" w:type="dxa"/>
            <w:shd w:val="clear" w:color="auto" w:fill="auto"/>
            <w:vAlign w:val="bottom"/>
          </w:tcPr>
          <w:p w14:paraId="4A0916D5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Nível Fundamental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59BDD49A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12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291EF03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60</w:t>
            </w:r>
          </w:p>
        </w:tc>
      </w:tr>
      <w:tr w:rsidR="00392FF1" w:rsidRPr="00DC565A" w14:paraId="34DEBC8D" w14:textId="77777777">
        <w:trPr>
          <w:trHeight w:val="207"/>
        </w:trPr>
        <w:tc>
          <w:tcPr>
            <w:tcW w:w="360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BB67ABC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Nível Médio</w:t>
            </w:r>
          </w:p>
        </w:tc>
        <w:tc>
          <w:tcPr>
            <w:tcW w:w="26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F6507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565A">
              <w:rPr>
                <w:rFonts w:ascii="Times New Roman" w:hAnsi="Times New Roman"/>
              </w:rPr>
              <w:t>3</w:t>
            </w:r>
          </w:p>
        </w:tc>
        <w:tc>
          <w:tcPr>
            <w:tcW w:w="31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237224" w14:textId="77777777" w:rsidR="00392FF1" w:rsidRPr="00DC565A" w:rsidRDefault="00392FF1">
            <w:pPr>
              <w:tabs>
                <w:tab w:val="left" w:pos="35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565A">
              <w:rPr>
                <w:rFonts w:ascii="Times New Roman" w:hAnsi="Times New Roman"/>
              </w:rPr>
              <w:t>15</w:t>
            </w:r>
          </w:p>
        </w:tc>
      </w:tr>
    </w:tbl>
    <w:p w14:paraId="5FF44629" w14:textId="77777777" w:rsidR="00392FF1" w:rsidRPr="00DC565A" w:rsidRDefault="00392F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b/>
        </w:rPr>
        <w:t>Fonte:</w:t>
      </w:r>
      <w:r w:rsidRPr="00DC565A">
        <w:rPr>
          <w:rFonts w:ascii="Times New Roman" w:hAnsi="Times New Roman"/>
        </w:rPr>
        <w:t xml:space="preserve"> Dados da pesquisa, 2013.</w:t>
      </w:r>
    </w:p>
    <w:p w14:paraId="39348409" w14:textId="77777777" w:rsidR="00392FF1" w:rsidRPr="00DC565A" w:rsidRDefault="00392FF1">
      <w:pPr>
        <w:pStyle w:val="NormalWeb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</w:pPr>
    </w:p>
    <w:p w14:paraId="2EBA31C0" w14:textId="77777777" w:rsidR="00392FF1" w:rsidRPr="00DC565A" w:rsidRDefault="00392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135C7B" w14:textId="0AC2A125" w:rsidR="00392FF1" w:rsidRPr="00DC565A" w:rsidRDefault="00392FF1">
      <w:pPr>
        <w:spacing w:after="0" w:line="240" w:lineRule="auto"/>
        <w:ind w:firstLine="993"/>
        <w:rPr>
          <w:rFonts w:ascii="Times New Roman" w:hAnsi="Times New Roman"/>
        </w:rPr>
      </w:pPr>
      <w:r w:rsidRPr="00DC565A">
        <w:rPr>
          <w:rFonts w:ascii="Times New Roman" w:hAnsi="Times New Roman"/>
          <w:b/>
          <w:sz w:val="24"/>
          <w:szCs w:val="24"/>
        </w:rPr>
        <w:t>Gráfico 1</w:t>
      </w:r>
      <w:r w:rsidR="004D15AB">
        <w:rPr>
          <w:rFonts w:ascii="Times New Roman" w:hAnsi="Times New Roman"/>
          <w:b/>
          <w:sz w:val="24"/>
          <w:szCs w:val="24"/>
        </w:rPr>
        <w:t xml:space="preserve"> </w:t>
      </w:r>
      <w:r w:rsidRPr="00DC565A">
        <w:rPr>
          <w:rFonts w:ascii="Times New Roman" w:hAnsi="Times New Roman"/>
          <w:b/>
          <w:sz w:val="24"/>
          <w:szCs w:val="24"/>
        </w:rPr>
        <w:t>-</w:t>
      </w:r>
      <w:r w:rsidRPr="00DC565A">
        <w:rPr>
          <w:rFonts w:ascii="Times New Roman" w:hAnsi="Times New Roman"/>
          <w:sz w:val="24"/>
          <w:szCs w:val="24"/>
        </w:rPr>
        <w:t xml:space="preserve"> Distribuição dos participantes quanto ao diagnóstico</w:t>
      </w:r>
    </w:p>
    <w:p w14:paraId="59CFAA55" w14:textId="77777777" w:rsidR="00392FF1" w:rsidRPr="00DC565A" w:rsidRDefault="00954E06">
      <w:pPr>
        <w:spacing w:after="0" w:line="360" w:lineRule="auto"/>
        <w:jc w:val="center"/>
        <w:rPr>
          <w:rFonts w:ascii="Times New Roman" w:hAnsi="Times New Roman"/>
          <w:b/>
        </w:rPr>
      </w:pPr>
      <w:r w:rsidRPr="00DC565A">
        <w:rPr>
          <w:rFonts w:ascii="Times New Roman" w:hAnsi="Times New Roman"/>
        </w:rPr>
        <w:object w:dxaOrig="7680" w:dyaOrig="3585" w14:anchorId="720FAB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4.95pt;height:168.4pt" o:ole="" filled="t">
            <v:fill color2="black"/>
            <v:imagedata r:id="rId12" o:title=""/>
          </v:shape>
          <o:OLEObject Type="Embed" ProgID="Excel.Sheet.8" ShapeID="_x0000_i1025" DrawAspect="Content" ObjectID="_1841315980" r:id="rId13"/>
        </w:object>
      </w:r>
    </w:p>
    <w:p w14:paraId="0EC65BF1" w14:textId="77777777" w:rsidR="00392FF1" w:rsidRPr="00DC565A" w:rsidRDefault="00392FF1">
      <w:pPr>
        <w:spacing w:after="0" w:line="360" w:lineRule="auto"/>
        <w:ind w:firstLine="993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b/>
        </w:rPr>
        <w:t>Fonte:</w:t>
      </w:r>
      <w:r w:rsidRPr="00DC565A">
        <w:rPr>
          <w:rFonts w:ascii="Times New Roman" w:hAnsi="Times New Roman"/>
        </w:rPr>
        <w:t xml:space="preserve"> Dados da pesquisa, 2013</w:t>
      </w:r>
    </w:p>
    <w:p w14:paraId="6AC1F6F4" w14:textId="77777777" w:rsidR="00392FF1" w:rsidRPr="00DC565A" w:rsidRDefault="00392F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E2BD6A4" w14:textId="343F4C8D" w:rsidR="00392FF1" w:rsidRPr="00DC565A" w:rsidRDefault="00660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 xml:space="preserve">4 </w:t>
      </w:r>
      <w:r w:rsidR="00392FF1" w:rsidRPr="00DC565A">
        <w:rPr>
          <w:rFonts w:ascii="Times New Roman" w:hAnsi="Times New Roman"/>
          <w:b/>
          <w:sz w:val="24"/>
          <w:szCs w:val="24"/>
        </w:rPr>
        <w:t>CONSIDERAÇÕES FINAIS</w:t>
      </w:r>
    </w:p>
    <w:p w14:paraId="62D62FE9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F8F1C8" w14:textId="77777777" w:rsidR="00392FF1" w:rsidRPr="00DC565A" w:rsidRDefault="00392FF1">
      <w:pPr>
        <w:widowControl w:val="0"/>
        <w:tabs>
          <w:tab w:val="left" w:pos="220"/>
          <w:tab w:val="left" w:pos="72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ab/>
      </w:r>
      <w:r w:rsidRPr="00DC565A">
        <w:rPr>
          <w:rFonts w:ascii="Times New Roman" w:hAnsi="Times New Roman"/>
          <w:sz w:val="24"/>
          <w:szCs w:val="24"/>
        </w:rPr>
        <w:tab/>
        <w:t xml:space="preserve">Devem ser fundamentadas no objetivo do trabalho, precisas e expostas de forma muito clara. Nessa etapa do artigo, os autores podem utilizar sua criatividade para salientar os dados </w:t>
      </w:r>
      <w:r w:rsidRPr="00DC565A">
        <w:rPr>
          <w:rFonts w:ascii="Times New Roman" w:hAnsi="Times New Roman"/>
          <w:sz w:val="24"/>
          <w:szCs w:val="24"/>
        </w:rPr>
        <w:lastRenderedPageBreak/>
        <w:t xml:space="preserve">obtidos e sugerir a aplicação dos resultados de forma prática, recapitulando alguns resultados relevantes. </w:t>
      </w:r>
    </w:p>
    <w:p w14:paraId="62607453" w14:textId="77777777" w:rsidR="00392FF1" w:rsidRPr="00DC565A" w:rsidRDefault="00392FF1">
      <w:pPr>
        <w:widowControl w:val="0"/>
        <w:tabs>
          <w:tab w:val="left" w:pos="220"/>
          <w:tab w:val="left" w:pos="72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hAnsi="Times New Roman"/>
          <w:sz w:val="24"/>
          <w:szCs w:val="24"/>
        </w:rPr>
        <w:tab/>
      </w:r>
      <w:r w:rsidRPr="00DC565A">
        <w:rPr>
          <w:rFonts w:ascii="Times New Roman" w:hAnsi="Times New Roman"/>
          <w:sz w:val="24"/>
          <w:szCs w:val="24"/>
        </w:rPr>
        <w:tab/>
        <w:t>A conclusão não deve repetir o que já foi escrito nos resultados e na discussão, mas pode resgatar alguns itens relevantes para confirmar se o objetivo foi alcançado ou não. Caso negativo, explicar o porquê.</w:t>
      </w:r>
      <w:r w:rsidR="005323DB" w:rsidRPr="00DC565A">
        <w:rPr>
          <w:rFonts w:ascii="Times New Roman" w:hAnsi="Times New Roman"/>
          <w:sz w:val="24"/>
          <w:szCs w:val="24"/>
        </w:rPr>
        <w:t xml:space="preserve"> </w:t>
      </w:r>
      <w:r w:rsidRPr="00DC565A">
        <w:rPr>
          <w:rFonts w:ascii="Times New Roman" w:hAnsi="Times New Roman"/>
          <w:sz w:val="24"/>
          <w:szCs w:val="24"/>
        </w:rPr>
        <w:t xml:space="preserve">Aqui também </w:t>
      </w:r>
      <w:r w:rsidR="005323DB" w:rsidRPr="00DC565A">
        <w:rPr>
          <w:rFonts w:ascii="Times New Roman" w:hAnsi="Times New Roman"/>
          <w:sz w:val="24"/>
          <w:szCs w:val="24"/>
        </w:rPr>
        <w:t>poderão ser</w:t>
      </w:r>
      <w:r w:rsidRPr="00DC565A">
        <w:rPr>
          <w:rFonts w:ascii="Times New Roman" w:hAnsi="Times New Roman"/>
          <w:sz w:val="24"/>
          <w:szCs w:val="24"/>
        </w:rPr>
        <w:t xml:space="preserve"> apresentadas sugestões para novos estudos da mesma natureza.</w:t>
      </w:r>
    </w:p>
    <w:p w14:paraId="295B78DC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384832" w14:textId="77777777" w:rsidR="004931C4" w:rsidRPr="00DC565A" w:rsidRDefault="004931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366973" w14:textId="50673E74" w:rsidR="00392FF1" w:rsidRPr="00DC565A" w:rsidRDefault="006603D2" w:rsidP="006603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565A">
        <w:rPr>
          <w:rFonts w:ascii="Times New Roman" w:hAnsi="Times New Roman"/>
          <w:b/>
          <w:sz w:val="24"/>
          <w:szCs w:val="24"/>
        </w:rPr>
        <w:t xml:space="preserve">5 </w:t>
      </w:r>
      <w:r w:rsidR="00392FF1" w:rsidRPr="00DC565A">
        <w:rPr>
          <w:rFonts w:ascii="Times New Roman" w:hAnsi="Times New Roman"/>
          <w:b/>
          <w:sz w:val="24"/>
          <w:szCs w:val="24"/>
        </w:rPr>
        <w:t>REFERÊNCIAS</w:t>
      </w:r>
    </w:p>
    <w:p w14:paraId="01783EF7" w14:textId="77777777" w:rsidR="00392FF1" w:rsidRPr="00DC565A" w:rsidRDefault="00392F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144991" w14:textId="67ACBED6" w:rsidR="00392FF1" w:rsidRPr="00DC565A" w:rsidRDefault="00392FF1" w:rsidP="006853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DC565A">
        <w:rPr>
          <w:rFonts w:ascii="Times New Roman" w:hAnsi="Times New Roman"/>
          <w:sz w:val="24"/>
          <w:szCs w:val="24"/>
        </w:rPr>
        <w:t xml:space="preserve">ARAUJO, L.A.O; BACHION, M.M. Programa Saúde da Família: perfil de idosos assistidos por uma equipe. </w:t>
      </w:r>
      <w:proofErr w:type="spellStart"/>
      <w:r w:rsidRPr="00DC565A">
        <w:rPr>
          <w:rFonts w:ascii="Times New Roman" w:hAnsi="Times New Roman"/>
          <w:b/>
          <w:sz w:val="24"/>
          <w:szCs w:val="24"/>
        </w:rPr>
        <w:t>Rev</w:t>
      </w:r>
      <w:proofErr w:type="spellEnd"/>
      <w:r w:rsidRPr="00DC565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565A">
        <w:rPr>
          <w:rFonts w:ascii="Times New Roman" w:hAnsi="Times New Roman"/>
          <w:b/>
          <w:sz w:val="24"/>
          <w:szCs w:val="24"/>
        </w:rPr>
        <w:t>Bras</w:t>
      </w:r>
      <w:proofErr w:type="spellEnd"/>
      <w:r w:rsidRPr="00DC565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565A">
        <w:rPr>
          <w:rFonts w:ascii="Times New Roman" w:hAnsi="Times New Roman"/>
          <w:b/>
          <w:sz w:val="24"/>
          <w:szCs w:val="24"/>
        </w:rPr>
        <w:t>Enferm</w:t>
      </w:r>
      <w:proofErr w:type="spellEnd"/>
      <w:r w:rsidRPr="00DC565A">
        <w:rPr>
          <w:rFonts w:ascii="Times New Roman" w:hAnsi="Times New Roman"/>
          <w:sz w:val="24"/>
          <w:szCs w:val="24"/>
        </w:rPr>
        <w:t>. v.57, n.5,</w:t>
      </w:r>
      <w:r w:rsidR="004D15AB">
        <w:rPr>
          <w:rFonts w:ascii="Times New Roman" w:hAnsi="Times New Roman"/>
          <w:sz w:val="24"/>
          <w:szCs w:val="24"/>
        </w:rPr>
        <w:t xml:space="preserve"> </w:t>
      </w:r>
      <w:r w:rsidRPr="00DC565A">
        <w:rPr>
          <w:rFonts w:ascii="Times New Roman" w:hAnsi="Times New Roman"/>
          <w:sz w:val="24"/>
          <w:szCs w:val="24"/>
        </w:rPr>
        <w:t>p. 586-90, 2004.</w:t>
      </w:r>
    </w:p>
    <w:p w14:paraId="0E573697" w14:textId="77777777" w:rsidR="00392FF1" w:rsidRPr="00DC565A" w:rsidRDefault="00392FF1" w:rsidP="006853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2D60810" w14:textId="692212FF" w:rsidR="00392FF1" w:rsidRPr="00DC565A" w:rsidRDefault="00392FF1" w:rsidP="006853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565A">
        <w:rPr>
          <w:rFonts w:ascii="Times New Roman" w:eastAsia="Times New Roman" w:hAnsi="Times New Roman"/>
          <w:sz w:val="24"/>
          <w:szCs w:val="24"/>
          <w:lang w:eastAsia="pt-BR"/>
        </w:rPr>
        <w:t xml:space="preserve">BORBA, C. P.; SILVA, L. A. S. M. </w:t>
      </w:r>
      <w:r w:rsidRPr="00DC565A">
        <w:rPr>
          <w:rFonts w:ascii="Times New Roman" w:eastAsia="Times New Roman" w:hAnsi="Times New Roman"/>
          <w:b/>
          <w:sz w:val="24"/>
          <w:szCs w:val="24"/>
          <w:lang w:eastAsia="pt-BR"/>
        </w:rPr>
        <w:t>Grupo da terceira idade nova vida do SESC</w:t>
      </w:r>
      <w:r w:rsidRPr="00DC565A">
        <w:rPr>
          <w:rFonts w:ascii="Times New Roman" w:eastAsia="Times New Roman" w:hAnsi="Times New Roman"/>
          <w:sz w:val="24"/>
          <w:szCs w:val="24"/>
          <w:lang w:eastAsia="pt-BR"/>
        </w:rPr>
        <w:t>: influência para o envelhecimento bem-sucedido. 2002. Disponível em: &lt;http://189.75.118.67/CBCENF/sistemainscricoes/arquivosTrabalhos/grupo%20de%20terceira%20idade%20nova%20vida%20do%20sesc.pdf&gt; Acesso em: 20 set. 2013.</w:t>
      </w:r>
    </w:p>
    <w:p w14:paraId="2800130C" w14:textId="77777777" w:rsidR="00392FF1" w:rsidRPr="00DC565A" w:rsidRDefault="00392FF1" w:rsidP="006853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E786E8" w14:textId="77777777" w:rsidR="00392FF1" w:rsidRPr="00DC565A" w:rsidRDefault="00392FF1" w:rsidP="006853D7">
      <w:pPr>
        <w:spacing w:after="0" w:line="240" w:lineRule="auto"/>
        <w:jc w:val="both"/>
        <w:rPr>
          <w:rFonts w:ascii="Times New Roman" w:hAnsi="Times New Roman"/>
        </w:rPr>
      </w:pPr>
      <w:r w:rsidRPr="00DC565A">
        <w:rPr>
          <w:rFonts w:ascii="Times New Roman" w:hAnsi="Times New Roman"/>
          <w:sz w:val="24"/>
          <w:szCs w:val="24"/>
        </w:rPr>
        <w:t>CHELONI, C.F.P; PINHEIRO, F.L.S; MEDEIROS, A.L. Prevalência de depressão em idosos institucionalizados no município de Mossoró/RN segundo escala de depressão geriátrica (</w:t>
      </w:r>
      <w:proofErr w:type="spellStart"/>
      <w:r w:rsidRPr="00DC565A">
        <w:rPr>
          <w:rFonts w:ascii="Times New Roman" w:hAnsi="Times New Roman"/>
          <w:sz w:val="24"/>
          <w:szCs w:val="24"/>
        </w:rPr>
        <w:t>Yesavage</w:t>
      </w:r>
      <w:proofErr w:type="spellEnd"/>
      <w:r w:rsidRPr="00DC565A">
        <w:rPr>
          <w:rFonts w:ascii="Times New Roman" w:hAnsi="Times New Roman"/>
          <w:sz w:val="24"/>
          <w:szCs w:val="24"/>
        </w:rPr>
        <w:t>).</w:t>
      </w:r>
      <w:r w:rsidRPr="00DC565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C565A">
        <w:rPr>
          <w:rFonts w:ascii="Times New Roman" w:hAnsi="Times New Roman"/>
          <w:b/>
          <w:bCs/>
          <w:iCs/>
          <w:sz w:val="24"/>
          <w:szCs w:val="24"/>
        </w:rPr>
        <w:t>Expressão.</w:t>
      </w:r>
      <w:r w:rsidRPr="00DC565A">
        <w:rPr>
          <w:rFonts w:ascii="Times New Roman" w:hAnsi="Times New Roman"/>
          <w:sz w:val="24"/>
          <w:szCs w:val="24"/>
        </w:rPr>
        <w:t xml:space="preserve"> v.34, n. 61-37, 2003.</w:t>
      </w:r>
    </w:p>
    <w:p w14:paraId="3E2F3A10" w14:textId="77777777" w:rsidR="00392FF1" w:rsidRPr="00DC565A" w:rsidRDefault="00392FF1" w:rsidP="006853D7">
      <w:pPr>
        <w:spacing w:after="0" w:line="240" w:lineRule="auto"/>
        <w:jc w:val="both"/>
        <w:rPr>
          <w:rFonts w:ascii="Times New Roman" w:hAnsi="Times New Roman"/>
        </w:rPr>
      </w:pPr>
    </w:p>
    <w:p w14:paraId="34D3521A" w14:textId="77777777" w:rsidR="00392FF1" w:rsidRDefault="00392FF1" w:rsidP="00954E06">
      <w:pPr>
        <w:spacing w:after="0" w:line="240" w:lineRule="auto"/>
        <w:jc w:val="both"/>
      </w:pPr>
      <w:r w:rsidRPr="00DC565A">
        <w:rPr>
          <w:rFonts w:ascii="Times New Roman" w:eastAsia="Times New Roman" w:hAnsi="Times New Roman"/>
          <w:sz w:val="24"/>
          <w:szCs w:val="24"/>
          <w:lang w:eastAsia="pt-BR"/>
        </w:rPr>
        <w:t xml:space="preserve">PAPALÉO NETTO, M. </w:t>
      </w:r>
      <w:r w:rsidRPr="00DC565A">
        <w:rPr>
          <w:rFonts w:ascii="Times New Roman" w:eastAsia="Times New Roman" w:hAnsi="Times New Roman"/>
          <w:b/>
          <w:sz w:val="24"/>
          <w:szCs w:val="24"/>
          <w:lang w:eastAsia="pt-BR"/>
        </w:rPr>
        <w:t>Tratado de Gerontologia</w:t>
      </w:r>
      <w:r w:rsidRPr="00DC565A">
        <w:rPr>
          <w:rFonts w:ascii="Times New Roman" w:eastAsia="Times New Roman" w:hAnsi="Times New Roman"/>
          <w:sz w:val="24"/>
          <w:szCs w:val="24"/>
          <w:lang w:eastAsia="pt-BR"/>
        </w:rPr>
        <w:t xml:space="preserve">, 2. ed. São Paulo: </w:t>
      </w:r>
      <w:proofErr w:type="spellStart"/>
      <w:r w:rsidRPr="00DC565A">
        <w:rPr>
          <w:rFonts w:ascii="Times New Roman" w:eastAsia="Times New Roman" w:hAnsi="Times New Roman"/>
          <w:sz w:val="24"/>
          <w:szCs w:val="24"/>
          <w:lang w:val="en-US" w:eastAsia="pt-BR"/>
        </w:rPr>
        <w:t>At</w:t>
      </w:r>
      <w:r>
        <w:rPr>
          <w:rFonts w:ascii="Times New Roman" w:eastAsia="Times New Roman" w:hAnsi="Times New Roman"/>
          <w:sz w:val="24"/>
          <w:szCs w:val="24"/>
          <w:lang w:val="en-US" w:eastAsia="pt-BR"/>
        </w:rPr>
        <w:t>heneu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pt-BR"/>
        </w:rPr>
        <w:t>, 2007.</w:t>
      </w:r>
    </w:p>
    <w:sectPr w:rsidR="00392FF1" w:rsidSect="00DD4592">
      <w:headerReference w:type="default" r:id="rId14"/>
      <w:type w:val="continuous"/>
      <w:pgSz w:w="11906" w:h="16838"/>
      <w:pgMar w:top="1701" w:right="1134" w:bottom="1134" w:left="1701" w:header="720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18D59" w14:textId="77777777" w:rsidR="00FF6AA8" w:rsidRDefault="00FF6AA8">
      <w:pPr>
        <w:spacing w:after="0" w:line="240" w:lineRule="auto"/>
      </w:pPr>
      <w:r>
        <w:separator/>
      </w:r>
    </w:p>
  </w:endnote>
  <w:endnote w:type="continuationSeparator" w:id="0">
    <w:p w14:paraId="39FF90EF" w14:textId="77777777" w:rsidR="00FF6AA8" w:rsidRDefault="00FF6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53994" w14:textId="1F3FC054" w:rsidR="00392FF1" w:rsidRDefault="00392FF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214DC" w14:textId="77777777" w:rsidR="00FF6AA8" w:rsidRDefault="00FF6AA8">
      <w:pPr>
        <w:spacing w:after="0" w:line="240" w:lineRule="auto"/>
      </w:pPr>
      <w:r>
        <w:separator/>
      </w:r>
    </w:p>
  </w:footnote>
  <w:footnote w:type="continuationSeparator" w:id="0">
    <w:p w14:paraId="73502088" w14:textId="77777777" w:rsidR="00FF6AA8" w:rsidRDefault="00FF6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5219" w14:textId="25DAC33E" w:rsidR="00DC565A" w:rsidRDefault="00DC565A">
    <w:pPr>
      <w:pStyle w:val="Cabealho"/>
      <w:jc w:val="right"/>
    </w:pPr>
  </w:p>
  <w:p w14:paraId="300AF96B" w14:textId="77777777" w:rsidR="00DC565A" w:rsidRDefault="00DC56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0D67" w14:textId="38DC7DCF" w:rsidR="00C4569D" w:rsidRDefault="00C4569D">
    <w:pPr>
      <w:pStyle w:val="Cabealho"/>
      <w:jc w:val="right"/>
    </w:pPr>
  </w:p>
  <w:p w14:paraId="34EB2AA4" w14:textId="77777777" w:rsidR="00C4569D" w:rsidRDefault="00C4569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9158757"/>
      <w:docPartObj>
        <w:docPartGallery w:val="Page Numbers (Top of Page)"/>
        <w:docPartUnique/>
      </w:docPartObj>
    </w:sdtPr>
    <w:sdtContent>
      <w:p w14:paraId="19DE371F" w14:textId="6A834C5D" w:rsidR="00DD4592" w:rsidRDefault="00DD459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1D71C1" w14:textId="77777777" w:rsidR="00DD4592" w:rsidRDefault="00DD45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375" w:hanging="375"/>
      </w:pPr>
      <w:rPr>
        <w:color w:val="000000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1004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2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8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5356669"/>
    <w:multiLevelType w:val="multilevel"/>
    <w:tmpl w:val="47D64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B924AA"/>
    <w:multiLevelType w:val="multilevel"/>
    <w:tmpl w:val="7ABC162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7F4F1C"/>
    <w:multiLevelType w:val="hybridMultilevel"/>
    <w:tmpl w:val="4FA6EA54"/>
    <w:lvl w:ilvl="0" w:tplc="0416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060F"/>
    <w:multiLevelType w:val="hybridMultilevel"/>
    <w:tmpl w:val="8AD69A26"/>
    <w:lvl w:ilvl="0" w:tplc="A58C69E8">
      <w:start w:val="50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B6175"/>
    <w:multiLevelType w:val="hybridMultilevel"/>
    <w:tmpl w:val="63263D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0"/>
  </w:num>
  <w:num w:numId="9">
    <w:abstractNumId w:val="0"/>
  </w:num>
  <w:num w:numId="10">
    <w:abstractNumId w:val="7"/>
  </w:num>
  <w:num w:numId="11">
    <w:abstractNumId w:val="8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79"/>
    <w:rsid w:val="000032CB"/>
    <w:rsid w:val="00031903"/>
    <w:rsid w:val="00035999"/>
    <w:rsid w:val="000440AD"/>
    <w:rsid w:val="000574DC"/>
    <w:rsid w:val="00064DED"/>
    <w:rsid w:val="0008378B"/>
    <w:rsid w:val="000943F1"/>
    <w:rsid w:val="000B0AAE"/>
    <w:rsid w:val="000B3D23"/>
    <w:rsid w:val="000D0156"/>
    <w:rsid w:val="000D4613"/>
    <w:rsid w:val="000E39C7"/>
    <w:rsid w:val="00101B1D"/>
    <w:rsid w:val="00117D31"/>
    <w:rsid w:val="00151051"/>
    <w:rsid w:val="001531EC"/>
    <w:rsid w:val="001746D0"/>
    <w:rsid w:val="001868BB"/>
    <w:rsid w:val="001E062C"/>
    <w:rsid w:val="001F77C5"/>
    <w:rsid w:val="00200F52"/>
    <w:rsid w:val="002168B8"/>
    <w:rsid w:val="00246101"/>
    <w:rsid w:val="002733DE"/>
    <w:rsid w:val="002A0097"/>
    <w:rsid w:val="002A141A"/>
    <w:rsid w:val="002A3947"/>
    <w:rsid w:val="002A56D0"/>
    <w:rsid w:val="002B67D4"/>
    <w:rsid w:val="002C0F6E"/>
    <w:rsid w:val="002E1871"/>
    <w:rsid w:val="003133ED"/>
    <w:rsid w:val="00344832"/>
    <w:rsid w:val="003453BC"/>
    <w:rsid w:val="00363FBA"/>
    <w:rsid w:val="00392FF1"/>
    <w:rsid w:val="00394C4D"/>
    <w:rsid w:val="003A3E2A"/>
    <w:rsid w:val="003B3BF0"/>
    <w:rsid w:val="003C3E2D"/>
    <w:rsid w:val="003C62EC"/>
    <w:rsid w:val="003D3F42"/>
    <w:rsid w:val="003D45A5"/>
    <w:rsid w:val="00401BD1"/>
    <w:rsid w:val="00402766"/>
    <w:rsid w:val="00416461"/>
    <w:rsid w:val="0042133E"/>
    <w:rsid w:val="004220D0"/>
    <w:rsid w:val="00427E12"/>
    <w:rsid w:val="00430DB5"/>
    <w:rsid w:val="0044077D"/>
    <w:rsid w:val="00447679"/>
    <w:rsid w:val="00467401"/>
    <w:rsid w:val="004720A8"/>
    <w:rsid w:val="00475ED5"/>
    <w:rsid w:val="004931C4"/>
    <w:rsid w:val="00495145"/>
    <w:rsid w:val="00497378"/>
    <w:rsid w:val="004B10D6"/>
    <w:rsid w:val="004B256E"/>
    <w:rsid w:val="004C55FC"/>
    <w:rsid w:val="004D15AB"/>
    <w:rsid w:val="004D4038"/>
    <w:rsid w:val="004D71D7"/>
    <w:rsid w:val="005074D2"/>
    <w:rsid w:val="00513FC9"/>
    <w:rsid w:val="00520628"/>
    <w:rsid w:val="005323DB"/>
    <w:rsid w:val="00547E4C"/>
    <w:rsid w:val="00551C69"/>
    <w:rsid w:val="005744B9"/>
    <w:rsid w:val="00580368"/>
    <w:rsid w:val="0058143B"/>
    <w:rsid w:val="005B0939"/>
    <w:rsid w:val="005C03DB"/>
    <w:rsid w:val="005E08A3"/>
    <w:rsid w:val="005F1801"/>
    <w:rsid w:val="005F1DB3"/>
    <w:rsid w:val="0060016C"/>
    <w:rsid w:val="00623EB3"/>
    <w:rsid w:val="0063675F"/>
    <w:rsid w:val="006456E5"/>
    <w:rsid w:val="006546E4"/>
    <w:rsid w:val="00655768"/>
    <w:rsid w:val="006603D2"/>
    <w:rsid w:val="0067463E"/>
    <w:rsid w:val="006853D7"/>
    <w:rsid w:val="00693B91"/>
    <w:rsid w:val="006A1832"/>
    <w:rsid w:val="006F6F70"/>
    <w:rsid w:val="00703CB9"/>
    <w:rsid w:val="00713BAF"/>
    <w:rsid w:val="0071476E"/>
    <w:rsid w:val="00750D94"/>
    <w:rsid w:val="00751C10"/>
    <w:rsid w:val="007800EC"/>
    <w:rsid w:val="00794100"/>
    <w:rsid w:val="007970EE"/>
    <w:rsid w:val="007B6B2B"/>
    <w:rsid w:val="007D14B9"/>
    <w:rsid w:val="008018AD"/>
    <w:rsid w:val="008069FD"/>
    <w:rsid w:val="008131C6"/>
    <w:rsid w:val="00820076"/>
    <w:rsid w:val="00825822"/>
    <w:rsid w:val="00835A48"/>
    <w:rsid w:val="00844FE1"/>
    <w:rsid w:val="00847402"/>
    <w:rsid w:val="00851093"/>
    <w:rsid w:val="00865270"/>
    <w:rsid w:val="008663E8"/>
    <w:rsid w:val="00871436"/>
    <w:rsid w:val="008A6A5C"/>
    <w:rsid w:val="008C7B77"/>
    <w:rsid w:val="008E0822"/>
    <w:rsid w:val="008E1107"/>
    <w:rsid w:val="008E5E0D"/>
    <w:rsid w:val="0090723A"/>
    <w:rsid w:val="00911DFA"/>
    <w:rsid w:val="00933A71"/>
    <w:rsid w:val="0095485E"/>
    <w:rsid w:val="00954E06"/>
    <w:rsid w:val="00970552"/>
    <w:rsid w:val="00975F8C"/>
    <w:rsid w:val="009B08AE"/>
    <w:rsid w:val="009F56F9"/>
    <w:rsid w:val="009F7747"/>
    <w:rsid w:val="00A11D2D"/>
    <w:rsid w:val="00A36F9A"/>
    <w:rsid w:val="00A50D91"/>
    <w:rsid w:val="00A6344D"/>
    <w:rsid w:val="00A63C1D"/>
    <w:rsid w:val="00A645CD"/>
    <w:rsid w:val="00A70814"/>
    <w:rsid w:val="00A90AFB"/>
    <w:rsid w:val="00AA5A27"/>
    <w:rsid w:val="00AB74A1"/>
    <w:rsid w:val="00AD003B"/>
    <w:rsid w:val="00AE13EC"/>
    <w:rsid w:val="00B0518C"/>
    <w:rsid w:val="00B30E18"/>
    <w:rsid w:val="00B576E4"/>
    <w:rsid w:val="00B70950"/>
    <w:rsid w:val="00BA76BA"/>
    <w:rsid w:val="00BB52D7"/>
    <w:rsid w:val="00BE431B"/>
    <w:rsid w:val="00C34565"/>
    <w:rsid w:val="00C347F8"/>
    <w:rsid w:val="00C4569D"/>
    <w:rsid w:val="00C62497"/>
    <w:rsid w:val="00C64CA7"/>
    <w:rsid w:val="00C72062"/>
    <w:rsid w:val="00C91377"/>
    <w:rsid w:val="00C97EA5"/>
    <w:rsid w:val="00CA392A"/>
    <w:rsid w:val="00CA4A7C"/>
    <w:rsid w:val="00CF2419"/>
    <w:rsid w:val="00CF548C"/>
    <w:rsid w:val="00D16BC8"/>
    <w:rsid w:val="00D30600"/>
    <w:rsid w:val="00D354C1"/>
    <w:rsid w:val="00D913A7"/>
    <w:rsid w:val="00D94192"/>
    <w:rsid w:val="00DC1122"/>
    <w:rsid w:val="00DC565A"/>
    <w:rsid w:val="00DD4592"/>
    <w:rsid w:val="00DE27B7"/>
    <w:rsid w:val="00DF010E"/>
    <w:rsid w:val="00E15864"/>
    <w:rsid w:val="00EA20F9"/>
    <w:rsid w:val="00EB791A"/>
    <w:rsid w:val="00EB79C5"/>
    <w:rsid w:val="00ED5790"/>
    <w:rsid w:val="00ED7B82"/>
    <w:rsid w:val="00ED7E47"/>
    <w:rsid w:val="00F02D08"/>
    <w:rsid w:val="00F23C16"/>
    <w:rsid w:val="00F34F92"/>
    <w:rsid w:val="00F440F8"/>
    <w:rsid w:val="00F44733"/>
    <w:rsid w:val="00F56E99"/>
    <w:rsid w:val="00F605AE"/>
    <w:rsid w:val="00F92009"/>
    <w:rsid w:val="00FA1CC2"/>
    <w:rsid w:val="00FC2EA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D4DC2F"/>
  <w15:chartTrackingRefBased/>
  <w15:docId w15:val="{6711F08C-EF84-4010-A62A-A0A619E1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45A8A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Corpodetexto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color w:val="000000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Fontepargpadro1">
    <w:name w:val="Fonte parág. padrão1"/>
  </w:style>
  <w:style w:type="character" w:customStyle="1" w:styleId="Ttulo3Char">
    <w:name w:val="Título 3 Char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1"/>
  </w:style>
  <w:style w:type="character" w:styleId="nfase">
    <w:name w:val="Emphasis"/>
    <w:uiPriority w:val="20"/>
    <w:qFormat/>
    <w:rPr>
      <w:i/>
      <w:iCs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4Char">
    <w:name w:val="Título 4 Char"/>
    <w:rPr>
      <w:rFonts w:ascii="Cambria" w:eastAsia="Times New Roman" w:hAnsi="Cambria" w:cs="Times New Roman"/>
      <w:b/>
      <w:bCs/>
      <w:i/>
      <w:iCs/>
      <w:color w:val="4F81BD"/>
    </w:rPr>
  </w:style>
  <w:style w:type="character" w:styleId="Hyperlink">
    <w:name w:val="Hyperlink"/>
    <w:rPr>
      <w:color w:val="0000FF"/>
      <w:u w:val="single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abealhoChar">
    <w:name w:val="Cabeçalho Char"/>
    <w:basedOn w:val="Fontepargpadro1"/>
    <w:uiPriority w:val="99"/>
  </w:style>
  <w:style w:type="character" w:customStyle="1" w:styleId="RodapChar">
    <w:name w:val="Rodapé Char"/>
    <w:basedOn w:val="Fontepargpadro1"/>
  </w:style>
  <w:style w:type="character" w:styleId="Nmerodepgina">
    <w:name w:val="page number"/>
    <w:basedOn w:val="Fontepargpadro1"/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45A8A"/>
      <w:sz w:val="32"/>
      <w:szCs w:val="32"/>
    </w:rPr>
  </w:style>
  <w:style w:type="character" w:customStyle="1" w:styleId="st">
    <w:name w:val="st"/>
    <w:basedOn w:val="Fontepargpadr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rPr>
      <w:sz w:val="20"/>
      <w:szCs w:val="20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paragraph" w:customStyle="1" w:styleId="Encabezado">
    <w:name w:val="Encabezado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cuodecorpodetexto">
    <w:name w:val="Body Text Indent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Cabealho">
    <w:name w:val="header"/>
    <w:basedOn w:val="Normal"/>
    <w:uiPriority w:val="99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paragraph" w:customStyle="1" w:styleId="Normal1">
    <w:name w:val="Normal1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Legenda1">
    <w:name w:val="Legenda1"/>
    <w:basedOn w:val="Normal"/>
    <w:next w:val="Normal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Textodecomentrio1">
    <w:name w:val="Texto de comentário1"/>
    <w:basedOn w:val="Normal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next w:val="Textodecomentrio1"/>
    <w:rPr>
      <w:b/>
      <w:bCs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Corpodetexto"/>
  </w:style>
  <w:style w:type="character" w:styleId="MenoPendente">
    <w:name w:val="Unresolved Mention"/>
    <w:basedOn w:val="Fontepargpadro"/>
    <w:uiPriority w:val="99"/>
    <w:semiHidden/>
    <w:unhideWhenUsed/>
    <w:rsid w:val="00472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mailto:walter.travassos@sectras.edu.br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8</Pages>
  <Words>1899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Links>
    <vt:vector size="6" baseType="variant">
      <vt:variant>
        <vt:i4>7471190</vt:i4>
      </vt:variant>
      <vt:variant>
        <vt:i4>0</vt:i4>
      </vt:variant>
      <vt:variant>
        <vt:i4>0</vt:i4>
      </vt:variant>
      <vt:variant>
        <vt:i4>5</vt:i4>
      </vt:variant>
      <vt:variant>
        <vt:lpwstr>mailto:sobrinhojr@hotmail.com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lulanote</dc:creator>
  <cp:keywords/>
  <cp:lastModifiedBy>Walter Travassos</cp:lastModifiedBy>
  <cp:revision>10</cp:revision>
  <cp:lastPrinted>2023-08-07T09:05:00Z</cp:lastPrinted>
  <dcterms:created xsi:type="dcterms:W3CDTF">2026-05-25T22:26:00Z</dcterms:created>
  <dcterms:modified xsi:type="dcterms:W3CDTF">2026-05-26T18:53:00Z</dcterms:modified>
</cp:coreProperties>
</file>